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header99.xml" ContentType="application/vnd.openxmlformats-officedocument.wordprocessingml.header+xml"/>
  <Override PartName="/word/footer98.xml" ContentType="application/vnd.openxmlformats-officedocument.wordprocessingml.footer+xml"/>
  <Override PartName="/word/header100.xml" ContentType="application/vnd.openxmlformats-officedocument.wordprocessingml.header+xml"/>
  <Override PartName="/word/footer99.xml" ContentType="application/vnd.openxmlformats-officedocument.wordprocessingml.foot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header102.xml" ContentType="application/vnd.openxmlformats-officedocument.wordprocessingml.header+xml"/>
  <Override PartName="/word/footer101.xml" ContentType="application/vnd.openxmlformats-officedocument.wordprocessingml.footer+xml"/>
  <Override PartName="/word/header103.xml" ContentType="application/vnd.openxmlformats-officedocument.wordprocessingml.header+xml"/>
  <Override PartName="/word/footer102.xml" ContentType="application/vnd.openxmlformats-officedocument.wordprocessingml.foot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header105.xml" ContentType="application/vnd.openxmlformats-officedocument.wordprocessingml.header+xml"/>
  <Override PartName="/word/footer104.xml" ContentType="application/vnd.openxmlformats-officedocument.wordprocessingml.footer+xml"/>
  <Override PartName="/word/header106.xml" ContentType="application/vnd.openxmlformats-officedocument.wordprocessingml.header+xml"/>
  <Override PartName="/word/footer105.xml" ContentType="application/vnd.openxmlformats-officedocument.wordprocessingml.foot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header108.xml" ContentType="application/vnd.openxmlformats-officedocument.wordprocessingml.header+xml"/>
  <Override PartName="/word/footer107.xml" ContentType="application/vnd.openxmlformats-officedocument.wordprocessingml.footer+xml"/>
  <Override PartName="/word/header109.xml" ContentType="application/vnd.openxmlformats-officedocument.wordprocessingml.header+xml"/>
  <Override PartName="/word/footer108.xml" ContentType="application/vnd.openxmlformats-officedocument.wordprocessingml.foot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header111.xml" ContentType="application/vnd.openxmlformats-officedocument.wordprocessingml.header+xml"/>
  <Override PartName="/word/footer110.xml" ContentType="application/vnd.openxmlformats-officedocument.wordprocessingml.footer+xml"/>
  <Override PartName="/word/header112.xml" ContentType="application/vnd.openxmlformats-officedocument.wordprocessingml.header+xml"/>
  <Override PartName="/word/footer111.xml" ContentType="application/vnd.openxmlformats-officedocument.wordprocessingml.foot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header114.xml" ContentType="application/vnd.openxmlformats-officedocument.wordprocessingml.header+xml"/>
  <Override PartName="/word/footer113.xml" ContentType="application/vnd.openxmlformats-officedocument.wordprocessingml.footer+xml"/>
  <Override PartName="/word/header115.xml" ContentType="application/vnd.openxmlformats-officedocument.wordprocessingml.header+xml"/>
  <Override PartName="/word/footer114.xml" ContentType="application/vnd.openxmlformats-officedocument.wordprocessingml.foot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header117.xml" ContentType="application/vnd.openxmlformats-officedocument.wordprocessingml.header+xml"/>
  <Override PartName="/word/footer116.xml" ContentType="application/vnd.openxmlformats-officedocument.wordprocessingml.footer+xml"/>
  <Override PartName="/word/header118.xml" ContentType="application/vnd.openxmlformats-officedocument.wordprocessingml.header+xml"/>
  <Override PartName="/word/footer117.xml" ContentType="application/vnd.openxmlformats-officedocument.wordprocessingml.foot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header120.xml" ContentType="application/vnd.openxmlformats-officedocument.wordprocessingml.header+xml"/>
  <Override PartName="/word/footer119.xml" ContentType="application/vnd.openxmlformats-officedocument.wordprocessingml.footer+xml"/>
  <Override PartName="/word/header121.xml" ContentType="application/vnd.openxmlformats-officedocument.wordprocessingml.header+xml"/>
  <Override PartName="/word/footer120.xml" ContentType="application/vnd.openxmlformats-officedocument.wordprocessingml.foot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header123.xml" ContentType="application/vnd.openxmlformats-officedocument.wordprocessingml.header+xml"/>
  <Override PartName="/word/footer122.xml" ContentType="application/vnd.openxmlformats-officedocument.wordprocessingml.footer+xml"/>
  <Override PartName="/word/header124.xml" ContentType="application/vnd.openxmlformats-officedocument.wordprocessingml.header+xml"/>
  <Override PartName="/word/footer123.xml" ContentType="application/vnd.openxmlformats-officedocument.wordprocessingml.foot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592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1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JORGE ESAU LOPEZ GOMEZ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1336192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85353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JORGE ESAU LOPEZ GOMEZ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1336192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FISCALIA GENERAL DE LA NACION SEC.MZLS.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0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23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LUIS G GONZALEZ P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4334602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179006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LUIS G GONZALEZ P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4334602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FONDO EDUCATIVO DEPARTAMENTAL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2"/>
          <w:footerReference w:type="default" r:id="rId1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54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CARLOS ARTURO JIMENEZ JARAMILLO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4335272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112837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CARLOS ARTURO JIMENEZ JARAMILLO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4335272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JUAN CARLOS RAMIREZ AGRADO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4"/>
          <w:footerReference w:type="default" r:id="rId1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84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JOSE BERNARDO SANCHEZ ACEVEDO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4550564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29654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JOSE BERNARDO SANCHEZ ACEVEDO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4550564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6"/>
          <w:footerReference w:type="default" r:id="rId1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15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NESTOR AUGUSTO MEJIA SARAZA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4558752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299532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NESTOR AUGUSTO MEJIA SARAZA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4558752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E.SE. HOSPITAL DEPARTAMENTAL FELIPE SUAREZ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186" name="Imagen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8"/>
          <w:footerReference w:type="default" r:id="rId1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46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HERNAN DARIO BURITICA GALVIS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9976700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116418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HERNAN DARIO BURITICA GALVIS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9976700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AUTOMOTRIZ CALDAS MOTOR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193" name="Imagen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20"/>
          <w:footerReference w:type="default" r:id="rId2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57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76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JORGE HERNAN GOMEZ CARDONA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10236849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110265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JORGE HERNAN GOMEZ CARDONA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10236849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C.T.A. DE MEDICOS ESPECIALISTAS EN IMAGENES DIAGNO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01" name="Imagen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22"/>
          <w:footerReference w:type="default" r:id="rId2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60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07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OSCAR SERNA ESTRADA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10237648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74530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OSCAR SERNA ESTRADA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10237648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TERMINAL DE TRANSPORTES DE MANIZALES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08" name="Imagen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24"/>
          <w:footerReference w:type="default" r:id="rId2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72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38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NELSON GIRALDO ALVAREZ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10242748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76680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NELSON GIRALDO ALVAREZ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10242748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15" name="Imagen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26"/>
          <w:footerReference w:type="default" r:id="rId2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77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69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HECTOR JAIME CIFUENTES ECHEVERRY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10245821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124727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HECTOR JAIME CIFUENTES ECHEVERRY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10245821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ZTE COLOMBIA S.A.S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22" name="Imagen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28"/>
          <w:footerReference w:type="default" r:id="rId2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88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99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RUBEN DARIO SERNA GONZALEZ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10247608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299532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RUBEN DARIO SERNA GONZALEZ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10247608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YENI MARCELA DUQUE VALENCIA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29" name="Imagen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30"/>
          <w:footerReference w:type="default" r:id="rId3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102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30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GONZALES LOPEZ JOSE FABIAN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10252504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105760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GONZALES LOPEZ JOSE FABIAN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10252504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JAIME ANTONIO BOHORQUEZ VARGAS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36" name="Imagen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32"/>
          <w:footerReference w:type="default" r:id="rId3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103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61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JOSE FABIAN GONZALEZ LOPEZ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10252504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81983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JOSE FABIAN GONZALEZ LOPEZ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10252504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JAIME ANTONIO BOHORQUEZ VARGAS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43" name="Imagen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34"/>
          <w:footerReference w:type="default" r:id="rId3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111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92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SILVIO ANCIZAR HINCAPIE PINEDA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10255708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117124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SILVIO ANCIZAR HINCAPIE PINEDA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10255708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50" name="Imagen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36"/>
          <w:footerReference w:type="default" r:id="rId3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116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22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FABIO MISSAS GOMEZ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10258766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72403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FABIO MISSAS GOMEZ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10258766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FISCALIA GENERAL DE LA NACION SEC.MZLS.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57" name="Imagen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38"/>
          <w:footerReference w:type="default" r:id="rId3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118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53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NELSON DE JESUS MUÑOZ CORTES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10259215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124972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NELSON DE JESUS MUÑOZ CORTES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10259215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SEGURIDAD NAPOLES LTDA.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64" name="Imagen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40"/>
          <w:footerReference w:type="default" r:id="rId4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129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84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JUAN GUILL HENAO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10262718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59625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JUAN GUILL HENAO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10262718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CENTRAL HIDROELECTRICA DE CALDAS S.A. E.S.P.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71" name="Imagen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42"/>
          <w:footerReference w:type="default" r:id="rId4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142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114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JORGE IVAN OROZCO HOYOS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10269670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94026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JORGE IVAN OROZCO HOYOS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10269670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PROVINCIA SANTO DOMINGO DE GUZMAN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78" name="Imagen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44"/>
          <w:footerReference w:type="default" r:id="rId4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147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145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JAIRO ALBERTO FRANCO LONDOÑO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10271170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102699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JAIRO ALBERTO FRANCO LONDOÑO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10271170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MULTIEMPLEOS LIMITADA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85" name="Imagen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46"/>
          <w:footerReference w:type="default" r:id="rId4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150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176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JAIME MARTIN VALENCIA TREJOS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10273327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176468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JAIME MARTIN VALENCIA TREJOS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10273327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ENTIDAD PROMOTORA DE SALUD MALLAMAS E.P.S.INDIGENA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92" name="Imagen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48"/>
          <w:footerReference w:type="default" r:id="rId4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162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07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EDSON JONH ORTEGA CUARTAS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10278064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199348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EDSON JONH ORTEGA CUARTAS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10278064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TRANSPORTADORA DEL META S A 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99" name="Imagen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50"/>
          <w:footerReference w:type="default" r:id="rId5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166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37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MAYORGA JARAMILLO GERMAN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10278333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100201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MAYORGA JARAMILLO GERMAN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10278333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TRANSMISIONES INDUSTRIALES COLOMBIA S.A.S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06" name="Imagen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52"/>
          <w:footerReference w:type="default" r:id="rId5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169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68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FEDERICO GUILLERMO HURTADO RIVERA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10279529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161266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FEDERICO GUILLERMO HURTADO RIVERA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10279529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SERVI - INDUSTRIALES Y MERCADEO LTDA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13" name="Imagen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54"/>
          <w:footerReference w:type="default" r:id="rId5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171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99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JHON JAIRO CASTAÑO GARCIA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10281131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76680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JHON JAIRO CASTAÑO GARCIA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10281131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ENTIDAD PROMOTORA DE SALUD SERVICIO OCCIDENTAL DE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20" name="Imagen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56"/>
          <w:footerReference w:type="default" r:id="rId5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178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329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JUAN CARLOS RODRIGUEZ POSADA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10286349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120436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JUAN CARLOS RODRIGUEZ POSADA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10286349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27" name="Imagen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58"/>
          <w:footerReference w:type="default" r:id="rId5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180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360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JORGE EDUARDO POSADA VALENCIA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10287809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134877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JORGE EDUARDO POSADA VALENCIA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10287809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INDUSTRIA LICORERA DE CALDAS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34" name="Imagen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60"/>
          <w:footerReference w:type="default" r:id="rId6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188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391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SIGIFREDO RODRIGUEZ DUQUE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15987444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119532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SIGIFREDO RODRIGUEZ DUQUE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15987444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SOCOBUSES S.A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41" name="Imagen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62"/>
          <w:footerReference w:type="default" r:id="rId6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190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22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JUAN FERNANDO MARULANDA ORTEGA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16071863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68858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JUAN FERNANDO MARULANDA ORTEGA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16071863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SERVICIOS INTEGRADOS DE MERCHANDISING S.A.S.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48" name="Imagen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64"/>
          <w:footerReference w:type="default" r:id="rId6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191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52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CASEM MUSTAFA OSSA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16074644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117368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CASEM MUSTAFA OSSA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16074644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PASBISALUD IPS LTDA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55" name="Imagen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66"/>
          <w:footerReference w:type="default" r:id="rId6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197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83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MARIA ADIELA RENDON RAMOS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24309106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66741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MARIA ADIELA RENDON RAMOS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24309106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62" name="Imagen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68"/>
          <w:footerReference w:type="default" r:id="rId6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205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514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ELIZABETH SANTACOLOMA JARAMILLO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24318086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141292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ELIZABETH SANTACOLOMA JARAMILLO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24318086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CLINICA FLAVIO RESTREPO S.A.S.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69" name="Imagen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70"/>
          <w:footerReference w:type="default" r:id="rId7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208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544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CONSUELO ESPINOSA DE CIFUENTES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24322849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74530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CONSUELO ESPINOSA DE CIFUENTES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24322849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76" name="Imagen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72"/>
          <w:footerReference w:type="default" r:id="rId7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212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575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MARIA ALEYDA MARIN LOAIZA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24325503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58594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MARIA ALEYDA MARIN LOAIZA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24325503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83" name="Imagen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74"/>
          <w:footerReference w:type="default" r:id="rId7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214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06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GLORIA LUZ HENAO CASTAÑO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24327968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138401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GLORIA LUZ HENAO CASTAÑO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24327968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MARCO AURELIO RAMIREZ LOPEZ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90" name="Imagen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76"/>
          <w:footerReference w:type="default" r:id="rId7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217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37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YENY PATRICIA VASCO ALZATE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24334650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92963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YENY PATRICIA VASCO ALZATE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24334650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PERIAUTOS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97" name="Imagen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78"/>
          <w:footerReference w:type="default" r:id="rId7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218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67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JULIETH MARCELA SERNA HERRERA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24339057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106873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JULIETH MARCELA SERNA HERRERA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24339057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FONDO DE EMPLEADOS LUKER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04" name="Imagen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80"/>
          <w:footerReference w:type="default" r:id="rId8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239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98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MIRIAM GUTIERREZ RAMIREZ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25097041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63006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MIRIAM GUTIERREZ RAMIREZ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25097041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FONDO EDUCATIVO DEPARTAMENTAL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11" name="Imagen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82"/>
          <w:footerReference w:type="default" r:id="rId8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255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729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PATRICIA CASTRO GIRALDO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30271188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52459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PATRICIA CASTRO GIRALDO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30271188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DIAN NIVEL CENTRAL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18" name="Imagen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84"/>
          <w:footerReference w:type="default" r:id="rId8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263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760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EMIR CASTILLO CARDONA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30276894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56110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EMIR CASTILLO CARDONA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30276894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DEPARTAMENTO DE CALDAS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25" name="Imagen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86"/>
          <w:footerReference w:type="default" r:id="rId8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266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790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ELSA RAMIREZ OROZCO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30278318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88244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ELSA RAMIREZ OROZCO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30278318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TURISMAN LTDA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32" name="Imagen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88"/>
          <w:footerReference w:type="default" r:id="rId8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271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21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RAMIREZ GALLEGO RUBI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30283390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138215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RAMIREZ GALLEGO RUBI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30283390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39" name="Imagen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90"/>
          <w:footerReference w:type="default" r:id="rId9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276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52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MARIA SHIRLEY OSPINA SALDARRIAGA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30289138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133741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MARIA SHIRLEY OSPINA SALDARRIAGA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30289138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SILVIO SUAREZ OSPINA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46" name="Imagen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92"/>
          <w:footerReference w:type="default" r:id="rId9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279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82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NARANJO QUINTERO LUZ MARINA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30289706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202720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NARANJO QUINTERO LUZ MARINA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30289706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53" name="Imagen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94"/>
          <w:footerReference w:type="default" r:id="rId9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290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13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NICOLAS ANTONIO AGUDELO VARGAS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30298027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112402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NICOLAS ANTONIO AGUDELO VARGAS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30298027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PARTIME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60" name="Imagen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96"/>
          <w:footerReference w:type="default" r:id="rId9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292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44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MARTHA LUCIA PUERTA GARCIA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30298055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76680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MARTHA LUCIA PUERTA GARCIA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30298055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67" name="Imagen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98"/>
          <w:footerReference w:type="default" r:id="rId9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302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75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LUZ MARY MONTOYA LOAIZA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30304929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117124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LUZ MARY MONTOYA LOAIZA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30304929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ADECCO COLOMBIA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74" name="Imagen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00"/>
          <w:footerReference w:type="default" r:id="rId10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304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05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YOLANDA ELSY CHAVEZ OJEDA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30306503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138401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YOLANDA ELSY CHAVEZ OJEDA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30306503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EMPRESA MUNICIPAL PARA LA SALUD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81" name="Imagen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02"/>
          <w:footerReference w:type="default" r:id="rId10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314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36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LILA MARIA GIRALDO MURILLO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30310963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61721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LILA MARIA GIRALDO MURILLO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30310963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GRUPO MEDIPOS S.A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88" name="Imagen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04"/>
          <w:footerReference w:type="default" r:id="rId10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316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67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CLAUDIA CONSUELO CHACON VILLADA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30313571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59840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CLAUDIA CONSUELO CHACON VILLADA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30313571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HOSPITAL SAN RAFAEL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95" name="Imagen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06"/>
          <w:footerReference w:type="default" r:id="rId10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317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97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CLAUDIA CONSUELO CHACON VILLADA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30313571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79500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CLAUDIA CONSUELO CHACON VILLADA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30313571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HOSPITAL SAN RAFAEL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02" name="Imagen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08"/>
          <w:footerReference w:type="default" r:id="rId10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320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28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GLORIA ESTELLA FRANCO ORTIZ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30318025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145869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GLORIA ESTELLA FRANCO ORTIZ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30318025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COMPA¥IA SURAMERICANA DE SERVICIOS DE SALUD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09" name="Imagen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10"/>
          <w:footerReference w:type="default" r:id="rId11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322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59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YOLANDA ACEVEDO DUQUE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30319712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145392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YOLANDA ACEVEDO DUQUE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30319712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OLGA LUCIA JARAMILLO Y COMPA¥IA S.A.S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16" name="Imagen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12"/>
          <w:footerReference w:type="default" r:id="rId11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331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90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OLGA PATRICIA VALENCIA SALAZAR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30328835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137890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OLGA PATRICIA VALENCIA SALAZAR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30328835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ACCION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23" name="Imagen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14"/>
          <w:footerReference w:type="default" r:id="rId11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339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20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MARIA DEL CARMEN BALLESTEROS GOMEZ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30394065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96924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MARIA DEL CARMEN BALLESTEROS GOMEZ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30394065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BANCO SANTANDER COLOMBIA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30" name="Imagen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16"/>
          <w:footerReference w:type="default" r:id="rId11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341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51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RUTH SUAZA CASTAÑEDA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30394435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117124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RUTH SUAZA CASTAÑEDA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30394435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C.I. NICOLE S.A.S.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37" name="Imagen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18"/>
          <w:footerReference w:type="default" r:id="rId11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346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82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MONICA AND SALAZAR MOLINA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30401383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68856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MONICA AND SALAZAR MOLINA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30401383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ASOCIACION IPS MEDICOS INTERNISTAS DE CALDAS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44" name="Imagen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20"/>
          <w:footerReference w:type="default" r:id="rId12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347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312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MARIA ANTO ARANGO OSSA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30401765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141030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MARIA ANTO ARANGO OSSA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30401765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ANGIOGRAFIA DE OCCIDENTE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51" name="Imagen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22"/>
          <w:footerReference w:type="default" r:id="rId12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361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343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IVAN DARIO BOTERO MUÑOZ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75062979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149704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IVAN DARIO BOTERO MUÑOZ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75062979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UNIVERSIDAD DE CALDAS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58" name="Imagen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24"/>
          <w:footerReference w:type="default" r:id="rId12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362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374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JHON PABLO MORALES HURTADO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75063469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89436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JHON PABLO MORALES HURTADO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75063469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FIANZA ASESORES FINANCIEROS NACIONALES LTDA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65" name="Imagen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26"/>
          <w:footerReference w:type="default" r:id="rId12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366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05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JOHN JAIRO RAMIREZ PARRA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75066567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95743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JOHN JAIRO RAMIREZ PARRA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75066567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CONTACTAMOS 1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72" name="Imagen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28"/>
          <w:footerReference w:type="default" r:id="rId12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368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35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HECTOR GUILLERMO GIRALDO ESTRADA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75069380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61721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HECTOR GUILLERMO GIRALDO ESTRADA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75069380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TELMEX COLOMBIA S 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79" name="Imagen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30"/>
          <w:footerReference w:type="default" r:id="rId13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370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66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WILLINTON MARTINEZ PINILLA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75070105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51057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WILLINTON MARTINEZ PINILLA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75070105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STAFF ORGANIZACIONAL S.A.S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86" name="Imagen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32"/>
          <w:footerReference w:type="default" r:id="rId13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371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97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ICOPOR CALDAS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75070468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67320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ICOPOR CALDAS _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75070468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ENECON S.A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93" name="Imagen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34"/>
          <w:footerReference w:type="default" r:id="rId13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373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28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CONSTRUCTORA ARQUICAD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75071548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59624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CONSTRUCTORA ARQUICAD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75071548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UNIVERSIDAD NACIONAL DE COLOMBIA SEDE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00" name="Imagen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36"/>
          <w:footerReference w:type="default" r:id="rId13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380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58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CARLOS ANDRES SALAZAR LOAIZA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75075864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105423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CARLOS ANDRES SALAZAR LOAIZA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75075864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PRACO DIDACOL S 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07" name="Imagen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38"/>
          <w:footerReference w:type="default" r:id="rId13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392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89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PABLO CESAR PALACIO TRUJILLO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75084529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57746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PABLO CESAR PALACIO TRUJILLO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75084529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COMPA¥IA DE SERVICIOS Y ADMON SERDAN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14" name="Imagen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40"/>
          <w:footerReference w:type="default" r:id="rId14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395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20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GESTION &amp; SOLUCION Y/O GUSTAVO ADOLFO RODRIGUEZ TORO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75090063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74530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GESTION &amp; SOLUCION Y/O GUSTAVO ADOLFO RODRIGUEZ TORO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75090063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PARTIME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21" name="Imagen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42"/>
          <w:footerReference w:type="default" r:id="rId14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399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50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EDIER AUGUSTO JIMENEZ RODRIGUEZ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75095043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67320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EDIER AUGUSTO JIMENEZ RODRIGUEZ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75095043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SERVICIOS LOGISTICOS TEMPORALES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28" name="Imagen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44"/>
          <w:footerReference w:type="default" r:id="rId14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402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81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ALEJANDRO BOTERO VILLAMOR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75099035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160334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ALEJANDRO BOTERO VILLAMOR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75099035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MEINTEGRAL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35" name="Imagen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46"/>
          <w:footerReference w:type="default" r:id="rId14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403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712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BOTERO VILLAMOR ALEJANDRO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75099035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149602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BOTERO VILLAMOR ALEJANDRO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75099035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MEINTEGRAL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42" name="Imagen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48"/>
          <w:footerReference w:type="default" r:id="rId14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404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743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ALEJANDRO BOTERO VILLAMOR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75099035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59628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ALEJANDRO BOTERO VILLAMOR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75099035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MEINTEGRAL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49" name="Imagen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50"/>
          <w:footerReference w:type="default" r:id="rId15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411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773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JORGE ANCI GALEANO RUIZ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79558261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134877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JORGE ANCI GALEANO RUIZ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79558261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PASBISALUD IPS LTDA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56" name="Imagen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52"/>
          <w:footerReference w:type="default" r:id="rId15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417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04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HAROLD ANTONIO CASTRILLON GONZALEZ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1053777900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74530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HAROLD ANTONIO CASTRILLON GONZALEZ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1053777900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FRANCISCO ANTONIO HERRERA ZULUAGA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63" name="Imagen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54"/>
          <w:footerReference w:type="default" r:id="rId15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418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35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HAROLD ANTONIO CASTRILLON GONZALEZ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1053777900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59624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HAROLD ANTONIO CASTRILLON GONZALEZ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1053777900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FRANCISCO ANTONIO HERRERA ZULUAGA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70" name="Imagen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D44844" w:rsidSect="00EC1CC8">
          <w:headerReference w:type="default" r:id="rId156"/>
          <w:footerReference w:type="default" r:id="rId15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21431">
        <w:rPr>
          <w:rFonts w:ascii="Arial" w:hAnsi="Arial" w:cs="Arial"/>
          <w:bCs/>
          <w:noProof/>
          <w:sz w:val="20"/>
          <w:szCs w:val="20"/>
        </w:rPr>
        <w:t>421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65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D44844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Pr="003578FB" w:rsidRDefault="00D44844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EC1CC8" w:rsidRDefault="00D44844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D44844" w:rsidRDefault="00D44844" w:rsidP="00E75539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21431">
        <w:rPr>
          <w:rFonts w:ascii="Arial" w:hAnsi="Arial" w:cs="Arial"/>
          <w:bCs/>
          <w:noProof/>
          <w:sz w:val="20"/>
          <w:szCs w:val="20"/>
        </w:rPr>
        <w:t>CLARA HELENA LOPEZ ARIAS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21431">
        <w:rPr>
          <w:rFonts w:ascii="Arial" w:hAnsi="Arial" w:cs="Arial"/>
          <w:bCs/>
          <w:noProof/>
          <w:sz w:val="20"/>
          <w:szCs w:val="20"/>
        </w:rPr>
        <w:t>1053801657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21431">
        <w:rPr>
          <w:rFonts w:ascii="Arial" w:hAnsi="Arial" w:cs="Arial"/>
          <w:bCs/>
          <w:noProof/>
          <w:sz w:val="20"/>
          <w:szCs w:val="20"/>
        </w:rPr>
        <w:t>61295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D44844" w:rsidRPr="00584929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A21431">
        <w:rPr>
          <w:rFonts w:ascii="Arial" w:hAnsi="Arial" w:cs="Arial"/>
          <w:b/>
          <w:bCs/>
          <w:noProof/>
          <w:sz w:val="20"/>
          <w:szCs w:val="20"/>
        </w:rPr>
        <w:t>CLARA HELENA LOPEZ ARIAS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A21431">
        <w:rPr>
          <w:rFonts w:ascii="Arial" w:hAnsi="Arial" w:cs="Arial"/>
          <w:bCs/>
          <w:noProof/>
          <w:sz w:val="20"/>
          <w:szCs w:val="20"/>
        </w:rPr>
        <w:t>1053801657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A21431">
        <w:rPr>
          <w:rFonts w:ascii="Arial" w:hAnsi="Arial" w:cs="Arial"/>
          <w:bCs/>
          <w:noProof/>
          <w:sz w:val="20"/>
          <w:szCs w:val="20"/>
        </w:rPr>
        <w:t>TRANSPORTES LOYOLA S A 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D44844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D44844" w:rsidRPr="00090186" w:rsidRDefault="00D44844" w:rsidP="00E75539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D44844" w:rsidRDefault="00D44844" w:rsidP="00E75539">
      <w:pPr>
        <w:pStyle w:val="Textoindependiente21"/>
        <w:jc w:val="center"/>
        <w:rPr>
          <w:rFonts w:cs="Arial"/>
          <w:b/>
          <w:bCs/>
          <w:szCs w:val="20"/>
        </w:rPr>
      </w:pPr>
    </w:p>
    <w:p w:rsidR="00D44844" w:rsidRDefault="00D44844" w:rsidP="00E75539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77" name="Imagen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</w:p>
    <w:p w:rsidR="00D44844" w:rsidRDefault="00D44844" w:rsidP="00E7553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D44844" w:rsidRDefault="00D44844" w:rsidP="00E7553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D44844" w:rsidRPr="003578FB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D44844" w:rsidRPr="003A369A" w:rsidRDefault="00D44844" w:rsidP="00E75539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D44844" w:rsidRPr="003578FB" w:rsidRDefault="00D44844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553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9664" behindDoc="1" locked="0" layoutInCell="1" allowOverlap="1" wp14:anchorId="255ACDF9" wp14:editId="279C87B9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OSCAR LLANO ARANGO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1278188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76466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0688" behindDoc="1" locked="0" layoutInCell="1" allowOverlap="1" wp14:anchorId="3B0F9BE0" wp14:editId="60DBA7C8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31" name="Imagen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58"/>
          <w:footerReference w:type="default" r:id="rId15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775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1712" behindDoc="1" locked="0" layoutInCell="1" allowOverlap="1" wp14:anchorId="65C08177" wp14:editId="25339BF5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NELSON RESTREPO PATIÑO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4456762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162812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2736" behindDoc="1" locked="0" layoutInCell="1" allowOverlap="1" wp14:anchorId="47F2C4CB" wp14:editId="477481D4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33" name="Imagen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60"/>
          <w:footerReference w:type="default" r:id="rId16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1303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3760" behindDoc="1" locked="0" layoutInCell="1" allowOverlap="1" wp14:anchorId="5BA572F0" wp14:editId="7537419E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JORGE ENRIQUE LOPEZ TOVAR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10250894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32500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4784" behindDoc="1" locked="0" layoutInCell="1" allowOverlap="1" wp14:anchorId="63DD41D5" wp14:editId="3A3376C0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35" name="Imagen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62"/>
          <w:footerReference w:type="default" r:id="rId16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1326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5808" behindDoc="1" locked="0" layoutInCell="1" allowOverlap="1" wp14:anchorId="635F6C94" wp14:editId="5ED558E2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MAURICIO LOPEZ VILLEGAS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10253790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130768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6832" behindDoc="1" locked="0" layoutInCell="1" allowOverlap="1" wp14:anchorId="39BFBE41" wp14:editId="0BF28986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37" name="Imagen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64"/>
          <w:footerReference w:type="default" r:id="rId16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1450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7856" behindDoc="1" locked="0" layoutInCell="1" allowOverlap="1" wp14:anchorId="72929F36" wp14:editId="7DF2CA08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SAMUEL JARAMILLO VALENCIA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10269932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30864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8880" behindDoc="1" locked="0" layoutInCell="1" allowOverlap="1" wp14:anchorId="663D9901" wp14:editId="64239E3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39" name="Imagen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66"/>
          <w:footerReference w:type="default" r:id="rId16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1462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9904" behindDoc="1" locked="0" layoutInCell="1" allowOverlap="1" wp14:anchorId="4578AE0B" wp14:editId="41B9B995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CESAR AUGUSTO VALENCIA ARANGO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10272091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25048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0928" behindDoc="1" locked="0" layoutInCell="1" allowOverlap="1" wp14:anchorId="0D115DF3" wp14:editId="6E4DFE6E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41" name="Imagen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68"/>
          <w:footerReference w:type="default" r:id="rId16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1763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1952" behindDoc="1" locked="0" layoutInCell="1" allowOverlap="1" wp14:anchorId="4126A2EB" wp14:editId="0244ECDD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MARY ARIAS GIRALDO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24250346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100977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2976" behindDoc="1" locked="0" layoutInCell="1" allowOverlap="1" wp14:anchorId="293F8572" wp14:editId="04EF31E0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43" name="Imagen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70"/>
          <w:footerReference w:type="default" r:id="rId17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1909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4000" behindDoc="1" locked="0" layoutInCell="1" allowOverlap="1" wp14:anchorId="6758FF1E" wp14:editId="5C400A32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MARIA CRISTINA GOMEZ VALLEJO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24298084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41530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5024" behindDoc="1" locked="0" layoutInCell="1" allowOverlap="1" wp14:anchorId="1FD41A60" wp14:editId="2704922B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45" name="Imagen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72"/>
          <w:footerReference w:type="default" r:id="rId17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2262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6048" behindDoc="1" locked="0" layoutInCell="1" allowOverlap="1" wp14:anchorId="7568456C" wp14:editId="3C3C3D37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LUZ MARINA ORTEGON CASTELLANOS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24933124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45072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7072" behindDoc="1" locked="0" layoutInCell="1" allowOverlap="1" wp14:anchorId="6E053FEB" wp14:editId="5A720B83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47" name="Imagen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74"/>
          <w:footerReference w:type="default" r:id="rId17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2391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8096" behindDoc="1" locked="0" layoutInCell="1" allowOverlap="1" wp14:anchorId="64308511" wp14:editId="346DCD45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MARIA TERESA GAVIRIA VIVAS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30277268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71556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9120" behindDoc="1" locked="0" layoutInCell="1" allowOverlap="1" wp14:anchorId="73689FB6" wp14:editId="0FC40C8B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49" name="Imagen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76"/>
          <w:footerReference w:type="default" r:id="rId17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2429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0144" behindDoc="1" locked="0" layoutInCell="1" allowOverlap="1" wp14:anchorId="6F21FAE6" wp14:editId="05A3318F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MARTHA ISABEL DIAZ CUARTAS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30286171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27320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1168" behindDoc="1" locked="0" layoutInCell="1" allowOverlap="1" wp14:anchorId="60B0F2EB" wp14:editId="7F641582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51" name="Imagen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78"/>
          <w:footerReference w:type="default" r:id="rId17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2438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2192" behindDoc="1" locked="0" layoutInCell="1" allowOverlap="1" wp14:anchorId="3D9A0AE5" wp14:editId="59A0D7F8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MARIA INES OROZCO OROZCO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30286956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47107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3216" behindDoc="1" locked="0" layoutInCell="1" allowOverlap="1" wp14:anchorId="0A8A2AB3" wp14:editId="7194D430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53" name="Imagen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80"/>
          <w:footerReference w:type="default" r:id="rId18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2439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4240" behindDoc="1" locked="0" layoutInCell="1" allowOverlap="1" wp14:anchorId="759D3A5B" wp14:editId="2BD4BE1B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MARIA INES OROZCO OROZCO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30286956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80443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5264" behindDoc="1" locked="0" layoutInCell="1" allowOverlap="1" wp14:anchorId="1B8DCDD4" wp14:editId="2A1E0473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55" name="Imagen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82"/>
          <w:footerReference w:type="default" r:id="rId18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2501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6288" behindDoc="1" locked="0" layoutInCell="1" allowOverlap="1" wp14:anchorId="5C9D7FB9" wp14:editId="2139D525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PELUQUERIA BRILLO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30296535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25686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7312" behindDoc="1" locked="0" layoutInCell="1" allowOverlap="1" wp14:anchorId="42B2A65C" wp14:editId="5AA500EB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57" name="Imagen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84"/>
          <w:footerReference w:type="default" r:id="rId18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2551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8336" behindDoc="1" locked="0" layoutInCell="1" allowOverlap="1" wp14:anchorId="07212DFD" wp14:editId="1EEDE4A1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TANYA LUCIA OSORIO RUBIANO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30305990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47462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9360" behindDoc="1" locked="0" layoutInCell="1" allowOverlap="1" wp14:anchorId="2768C44A" wp14:editId="793F0F84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59" name="Imagen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86"/>
          <w:footerReference w:type="default" r:id="rId18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2566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0384" behindDoc="1" locked="0" layoutInCell="1" allowOverlap="1" wp14:anchorId="0343237B" wp14:editId="41B4E825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LUZ MARINA ARISTIZABAL QUINTERO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30308614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35371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1408" behindDoc="1" locked="0" layoutInCell="1" allowOverlap="1" wp14:anchorId="543AB1B4" wp14:editId="6AC02433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61" name="Imagen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88"/>
          <w:footerReference w:type="default" r:id="rId18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2614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2432" behindDoc="1" locked="0" layoutInCell="1" allowOverlap="1" wp14:anchorId="6839A240" wp14:editId="06125668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MONICA BEDOYA CORDOBA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30319442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50274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3456" behindDoc="1" locked="0" layoutInCell="1" allowOverlap="1" wp14:anchorId="08898F81" wp14:editId="2052F26D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63" name="Imagen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90"/>
          <w:footerReference w:type="default" r:id="rId19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2640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4480" behindDoc="1" locked="0" layoutInCell="1" allowOverlap="1" wp14:anchorId="292AF9AB" wp14:editId="70B8E631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MARIA YOLANDA ESCOBAR QUINTERO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30325487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89671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5504" behindDoc="1" locked="0" layoutInCell="1" allowOverlap="1" wp14:anchorId="0063D42D" wp14:editId="10CF64E5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65" name="Imagen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92"/>
          <w:footerReference w:type="default" r:id="rId19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2825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6528" behindDoc="1" locked="0" layoutInCell="1" allowOverlap="1" wp14:anchorId="7F5E4E8D" wp14:editId="5FF8699E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ASTRID LORENA RUIZ TORRES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67005597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44530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7552" behindDoc="1" locked="0" layoutInCell="1" allowOverlap="1" wp14:anchorId="57F8C21E" wp14:editId="7D3BCC1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67" name="Imagen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94"/>
          <w:footerReference w:type="default" r:id="rId19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2834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8576" behindDoc="1" locked="0" layoutInCell="1" allowOverlap="1" wp14:anchorId="7A1099D7" wp14:editId="69EABC12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CARLOS MARIO OCAMPO ARBOLEDA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70781271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137252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9600" behindDoc="1" locked="0" layoutInCell="1" allowOverlap="1" wp14:anchorId="6D3DFF30" wp14:editId="7E73CFEA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69" name="Imagen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96"/>
          <w:footerReference w:type="default" r:id="rId19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2920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0624" behindDoc="1" locked="0" layoutInCell="1" allowOverlap="1" wp14:anchorId="3BFC5166" wp14:editId="59CB869A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GERMAN DARIO SERNA GOMEZ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75075046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138564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1648" behindDoc="1" locked="0" layoutInCell="1" allowOverlap="1" wp14:anchorId="6FF7A5E6" wp14:editId="0AA44E3C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71" name="Imagen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198"/>
          <w:footerReference w:type="default" r:id="rId19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A16D4F">
        <w:rPr>
          <w:rFonts w:ascii="Arial" w:hAnsi="Arial" w:cs="Arial"/>
          <w:bCs/>
          <w:noProof/>
          <w:sz w:val="20"/>
          <w:szCs w:val="20"/>
        </w:rPr>
        <w:t>2953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2672" behindDoc="1" locked="0" layoutInCell="1" allowOverlap="1" wp14:anchorId="5C5A1A01" wp14:editId="07A479C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ind w:left="-567"/>
        <w:jc w:val="both"/>
        <w:rPr>
          <w:rFonts w:ascii="Arial" w:hAnsi="Arial" w:cs="Arial"/>
          <w:sz w:val="18"/>
          <w:szCs w:val="18"/>
        </w:rPr>
      </w:pP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A16D4F">
        <w:rPr>
          <w:rFonts w:ascii="Arial" w:hAnsi="Arial" w:cs="Arial"/>
          <w:bCs/>
          <w:noProof/>
          <w:sz w:val="20"/>
          <w:szCs w:val="20"/>
        </w:rPr>
        <w:t>EDDER FERNANDO OROZCO RAMIREZ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A16D4F">
        <w:rPr>
          <w:rFonts w:ascii="Arial" w:hAnsi="Arial" w:cs="Arial"/>
          <w:bCs/>
          <w:noProof/>
          <w:sz w:val="20"/>
          <w:szCs w:val="20"/>
        </w:rPr>
        <w:t>75081878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A16D4F">
        <w:rPr>
          <w:rFonts w:ascii="Arial" w:hAnsi="Arial" w:cs="Arial"/>
          <w:bCs/>
          <w:noProof/>
          <w:sz w:val="20"/>
          <w:szCs w:val="20"/>
        </w:rPr>
        <w:t>49324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3696" behindDoc="1" locked="0" layoutInCell="1" allowOverlap="1" wp14:anchorId="4BE05980" wp14:editId="78D662A8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73" name="Imagen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Default="00996FAB" w:rsidP="00996FAB">
      <w:pPr>
        <w:rPr>
          <w:rFonts w:ascii="Arial" w:hAnsi="Arial" w:cs="Arial"/>
          <w:sz w:val="13"/>
          <w:szCs w:val="13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00"/>
          <w:footerReference w:type="default" r:id="rId20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D44844" w:rsidRDefault="00D44844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3532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5744" behindDoc="1" locked="0" layoutInCell="1" allowOverlap="1" wp14:anchorId="018D5785" wp14:editId="26632AA9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67320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6768" behindDoc="1" locked="0" layoutInCell="1" allowOverlap="1" wp14:anchorId="6491A59E" wp14:editId="428B9BE7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15" name="Imagen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996FAB">
          <w:headerReference w:type="default" r:id="rId202"/>
          <w:footnotePr>
            <w:pos w:val="beneathText"/>
          </w:footnotePr>
          <w:type w:val="continuous"/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3533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7792" behindDoc="1" locked="0" layoutInCell="1" allowOverlap="1" wp14:anchorId="199FD862" wp14:editId="243CF66E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CASAS FISCALES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89228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8816" behindDoc="1" locked="0" layoutInCell="1" allowOverlap="1" wp14:anchorId="3EA3E3FF" wp14:editId="306E8C0C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17" name="Imagen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03"/>
          <w:footerReference w:type="default" r:id="rId204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3534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9840" behindDoc="1" locked="0" layoutInCell="1" allowOverlap="1" wp14:anchorId="4675524E" wp14:editId="1DE347F7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80347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0864" behindDoc="1" locked="0" layoutInCell="1" allowOverlap="1" wp14:anchorId="29CAAB34" wp14:editId="5F16A349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19" name="Imagen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05"/>
          <w:footerReference w:type="default" r:id="rId206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3535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1888" behindDoc="1" locked="0" layoutInCell="1" allowOverlap="1" wp14:anchorId="15CFCAB3" wp14:editId="5F9FF744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92587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2912" behindDoc="1" locked="0" layoutInCell="1" allowOverlap="1" wp14:anchorId="54C4DC56" wp14:editId="1F45B99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21" name="Imagen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07"/>
          <w:footerReference w:type="default" r:id="rId208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3536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3936" behindDoc="1" locked="0" layoutInCell="1" allowOverlap="1" wp14:anchorId="6BB86C69" wp14:editId="1D23E34B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92587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4960" behindDoc="1" locked="0" layoutInCell="1" allowOverlap="1" wp14:anchorId="13E7951F" wp14:editId="365081FB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23" name="Imagen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09"/>
          <w:footerReference w:type="default" r:id="rId210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3537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5984" behindDoc="1" locked="0" layoutInCell="1" allowOverlap="1" wp14:anchorId="2C50D3EC" wp14:editId="33DEE05F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92587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7008" behindDoc="1" locked="0" layoutInCell="1" allowOverlap="1" wp14:anchorId="7DECAAF5" wp14:editId="7B67669F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25" name="Imagen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11"/>
          <w:footerReference w:type="default" r:id="rId212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3539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8032" behindDoc="1" locked="0" layoutInCell="1" allowOverlap="1" wp14:anchorId="5AD63A3E" wp14:editId="67854100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DE INFANTERIA NRO 22 BATALLON AYACUCHO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899999083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232560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9056" behindDoc="1" locked="0" layoutInCell="1" allowOverlap="1" wp14:anchorId="51E7D97D" wp14:editId="468F7F0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27" name="Imagen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13"/>
          <w:footerReference w:type="default" r:id="rId214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3540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0080" behindDoc="1" locked="0" layoutInCell="1" allowOverlap="1" wp14:anchorId="7E8DE8F3" wp14:editId="252E9F00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CLINICA VILLA PILAR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899999026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74538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1104" behindDoc="1" locked="0" layoutInCell="1" allowOverlap="1" wp14:anchorId="3F518024" wp14:editId="34ADC536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29" name="Imagen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15"/>
          <w:footerReference w:type="default" r:id="rId216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3560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2128" behindDoc="1" locked="0" layoutInCell="1" allowOverlap="1" wp14:anchorId="2F107890" wp14:editId="25EDF452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241003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3152" behindDoc="1" locked="0" layoutInCell="1" allowOverlap="1" wp14:anchorId="34E989F4" wp14:editId="7E5E2835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31" name="Imagen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17"/>
          <w:footerReference w:type="default" r:id="rId218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3561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4176" behindDoc="1" locked="0" layoutInCell="1" allowOverlap="1" wp14:anchorId="73BC1C73" wp14:editId="129C52B4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COMANDO 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257265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5200" behindDoc="1" locked="0" layoutInCell="1" allowOverlap="1" wp14:anchorId="510B30A5" wp14:editId="355605E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33" name="Imagen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19"/>
          <w:footerReference w:type="default" r:id="rId220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3562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6224" behindDoc="1" locked="0" layoutInCell="1" allowOverlap="1" wp14:anchorId="72525EBC" wp14:editId="5D094CCE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CASA FISCAL COMANDO NO 4 31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154319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7248" behindDoc="1" locked="0" layoutInCell="1" allowOverlap="1" wp14:anchorId="22645625" wp14:editId="7E49914B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35" name="Imagen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21"/>
          <w:footerReference w:type="default" r:id="rId222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3563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8272" behindDoc="1" locked="0" layoutInCell="1" allowOverlap="1" wp14:anchorId="1F2ED379" wp14:editId="62737C48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CASA FISCAL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178019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9296" behindDoc="1" locked="0" layoutInCell="1" allowOverlap="1" wp14:anchorId="37D37D3E" wp14:editId="477887AB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37" name="Imagen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23"/>
          <w:footerReference w:type="default" r:id="rId224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3564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0320" behindDoc="1" locked="0" layoutInCell="1" allowOverlap="1" wp14:anchorId="72047F8E" wp14:editId="319E5B5B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154319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1344" behindDoc="1" locked="0" layoutInCell="1" allowOverlap="1" wp14:anchorId="62647AB9" wp14:editId="43C5044B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39" name="Imagen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25"/>
          <w:footerReference w:type="default" r:id="rId226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3565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2368" behindDoc="1" locked="0" layoutInCell="1" allowOverlap="1" wp14:anchorId="6F28DCDC" wp14:editId="0DADDDE9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250465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3392" behindDoc="1" locked="0" layoutInCell="1" allowOverlap="1" wp14:anchorId="4EBCEB6F" wp14:editId="40A0D9BD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41" name="Imagen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27"/>
          <w:footerReference w:type="default" r:id="rId228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3566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4416" behindDoc="1" locked="0" layoutInCell="1" allowOverlap="1" wp14:anchorId="113DE459" wp14:editId="0E6DD74B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240111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5440" behindDoc="1" locked="0" layoutInCell="1" allowOverlap="1" wp14:anchorId="42C1553D" wp14:editId="0DEFCB85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43" name="Imagen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29"/>
          <w:footerReference w:type="default" r:id="rId230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3567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6464" behindDoc="1" locked="0" layoutInCell="1" allowOverlap="1" wp14:anchorId="14FACCB3" wp14:editId="748B9F5A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CASINO DE SUBOFICIALES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257265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7488" behindDoc="1" locked="0" layoutInCell="1" allowOverlap="1" wp14:anchorId="54F0730B" wp14:editId="277A3E5F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45" name="Imagen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31"/>
          <w:footerReference w:type="default" r:id="rId232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3568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8512" behindDoc="1" locked="0" layoutInCell="1" allowOverlap="1" wp14:anchorId="764C2E97" wp14:editId="63A44E70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COMANDO 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265547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9536" behindDoc="1" locked="0" layoutInCell="1" allowOverlap="1" wp14:anchorId="48318302" wp14:editId="2E7BCB34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47" name="Imagen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33"/>
          <w:footerReference w:type="default" r:id="rId234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3569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0560" behindDoc="1" locked="0" layoutInCell="1" allowOverlap="1" wp14:anchorId="479EE1B8" wp14:editId="35461F32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INTENDENCIA LOCAL NRO 83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282111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1584" behindDoc="1" locked="0" layoutInCell="1" allowOverlap="1" wp14:anchorId="6409AE77" wp14:editId="6276F82D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49" name="Imagen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35"/>
          <w:footerReference w:type="default" r:id="rId236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3570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2608" behindDoc="1" locked="0" layoutInCell="1" allowOverlap="1" wp14:anchorId="7E2E77B2" wp14:editId="57B2E445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CASINO DE OFIALES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154319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3632" behindDoc="1" locked="0" layoutInCell="1" allowOverlap="1" wp14:anchorId="706C4BBF" wp14:editId="05A2C0D9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51" name="Imagen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37"/>
          <w:footerReference w:type="default" r:id="rId238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3571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4656" behindDoc="1" locked="0" layoutInCell="1" allowOverlap="1" wp14:anchorId="1BAB00F6" wp14:editId="0A50A441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OFICINA DE COMUNICACIONES 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265547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5680" behindDoc="1" locked="0" layoutInCell="1" allowOverlap="1" wp14:anchorId="69817760" wp14:editId="26CD8188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53" name="Imagen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39"/>
          <w:footerReference w:type="default" r:id="rId240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3572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6704" behindDoc="1" locked="0" layoutInCell="1" allowOverlap="1" wp14:anchorId="4904D5D8" wp14:editId="598C96C2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152952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7728" behindDoc="1" locked="0" layoutInCell="1" allowOverlap="1" wp14:anchorId="604B4365" wp14:editId="4265551B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55" name="Imagen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41"/>
          <w:footerReference w:type="default" r:id="rId242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3573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8752" behindDoc="1" locked="0" layoutInCell="1" allowOverlap="1" wp14:anchorId="50D2A7D8" wp14:editId="3C7DF8F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CS B19 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186080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9776" behindDoc="1" locked="0" layoutInCell="1" allowOverlap="1" wp14:anchorId="6AFB6BCF" wp14:editId="4A63C1DC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57" name="Imagen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43"/>
          <w:footerReference w:type="default" r:id="rId244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3574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0800" behindDoc="1" locked="0" layoutInCell="1" allowOverlap="1" wp14:anchorId="2D17D9C1" wp14:editId="07098B25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310250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1824" behindDoc="1" locked="0" layoutInCell="1" allowOverlap="1" wp14:anchorId="058A1C02" wp14:editId="1E6132CC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59" name="Imagen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45"/>
          <w:footerReference w:type="default" r:id="rId246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3575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2848" behindDoc="1" locked="0" layoutInCell="1" allowOverlap="1" wp14:anchorId="133EAD6F" wp14:editId="6690466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SEC SEG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215855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3872" behindDoc="1" locked="0" layoutInCell="1" allowOverlap="1" wp14:anchorId="652DA5ED" wp14:editId="234365F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61" name="Imagen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47"/>
          <w:footerReference w:type="default" r:id="rId248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3576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4896" behindDoc="1" locked="0" layoutInCell="1" allowOverlap="1" wp14:anchorId="524FE0FC" wp14:editId="5D770A0C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DISTRITO MILITAR NO 31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222695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5920" behindDoc="1" locked="0" layoutInCell="1" allowOverlap="1" wp14:anchorId="312F6185" wp14:editId="01BD04DC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63" name="Imagen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49"/>
          <w:footerReference w:type="default" r:id="rId250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3577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6944" behindDoc="1" locked="0" layoutInCell="1" allowOverlap="1" wp14:anchorId="78C4CC0F" wp14:editId="30D56099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DISTRITO MILITAR NO 31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211792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7968" behindDoc="1" locked="0" layoutInCell="1" allowOverlap="1" wp14:anchorId="25763C5F" wp14:editId="43F6C474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65" name="Imagen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51"/>
          <w:footerReference w:type="default" r:id="rId252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3578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8992" behindDoc="1" locked="0" layoutInCell="1" allowOverlap="1" wp14:anchorId="4F778BC9" wp14:editId="383A7D08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DISTRITO MILITAR NO 31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66256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90016" behindDoc="1" locked="0" layoutInCell="1" allowOverlap="1" wp14:anchorId="03A16B93" wp14:editId="62A886FF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67" name="Imagen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53"/>
          <w:footerReference w:type="default" r:id="rId254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3579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91040" behindDoc="1" locked="0" layoutInCell="1" allowOverlap="1" wp14:anchorId="7A74CFD2" wp14:editId="6E559A41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Pr="00EC1CC8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BATALLON AYACUCHO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800130844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65076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996FAB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996FAB" w:rsidRPr="00090186" w:rsidRDefault="00996FAB" w:rsidP="00996FAB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996FAB" w:rsidRDefault="00996FAB" w:rsidP="00996FAB">
      <w:pPr>
        <w:pStyle w:val="Textoindependiente21"/>
        <w:jc w:val="center"/>
        <w:rPr>
          <w:rFonts w:cs="Arial"/>
          <w:b/>
          <w:bCs/>
          <w:szCs w:val="20"/>
        </w:rPr>
      </w:pPr>
    </w:p>
    <w:p w:rsidR="00996FAB" w:rsidRDefault="00996FAB" w:rsidP="00996FAB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18 días del mes de Julio de 2012.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92064" behindDoc="1" locked="0" layoutInCell="1" allowOverlap="1" wp14:anchorId="6C8A12F6" wp14:editId="080666E6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69" name="Imagen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</w:p>
    <w:p w:rsidR="00996FAB" w:rsidRDefault="00996FAB" w:rsidP="00996FAB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996FAB" w:rsidRDefault="00996FAB" w:rsidP="00996FA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996FAB" w:rsidRPr="003578FB" w:rsidRDefault="00996FAB" w:rsidP="00996FA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996FAB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996FAB" w:rsidSect="00EC1CC8">
          <w:headerReference w:type="default" r:id="rId255"/>
          <w:footerReference w:type="default" r:id="rId256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996FAB" w:rsidRPr="001B3EE6" w:rsidRDefault="00996FAB" w:rsidP="00996FAB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p w:rsidR="00996FAB" w:rsidRPr="001B3EE6" w:rsidRDefault="00996FAB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  <w:bookmarkStart w:id="0" w:name="_GoBack"/>
      <w:bookmarkEnd w:id="0"/>
    </w:p>
    <w:sectPr w:rsidR="00996FAB" w:rsidRPr="001B3EE6" w:rsidSect="00D44844">
      <w:headerReference w:type="default" r:id="rId257"/>
      <w:footerReference w:type="default" r:id="rId258"/>
      <w:footnotePr>
        <w:pos w:val="beneathText"/>
      </w:footnotePr>
      <w:type w:val="continuous"/>
      <w:pgSz w:w="12240" w:h="15840"/>
      <w:pgMar w:top="1418" w:right="1467" w:bottom="1134" w:left="1418" w:header="284" w:footer="27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B74" w:rsidRDefault="00E01B74">
      <w:r>
        <w:separator/>
      </w:r>
    </w:p>
  </w:endnote>
  <w:endnote w:type="continuationSeparator" w:id="0">
    <w:p w:rsidR="00E01B74" w:rsidRDefault="00E01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4dＳ53 Ｐ50ゴ3fシ3fッ3fク3f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68480" behindDoc="1" locked="0" layoutInCell="1" allowOverlap="1" wp14:anchorId="79746843" wp14:editId="01D0C343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0DF8AA0" wp14:editId="5AD5F930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0O64wIAAFw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zpNDuuMCAABc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237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24" name="Imagen 1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1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9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lFs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2AF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y5lFs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2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9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da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Of1Z1r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207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25" name="Imagen 1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54208" behindDoc="1" locked="0" layoutInCell="1" allowOverlap="1" wp14:anchorId="047951D9" wp14:editId="3D45A828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81" name="Imagen 2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52160" behindDoc="1" locked="0" layoutInCell="1" allowOverlap="1" wp14:anchorId="60F30537" wp14:editId="661BF196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6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6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EO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LE8D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VBUQ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53184" behindDoc="1" locked="0" layoutInCell="1" allowOverlap="1" wp14:anchorId="590FE2D4" wp14:editId="517DC8F7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6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6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mp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HxvFjlEsAqitEW9SVnsFCeUokhNrReAfaq/KKSp60eZfNVEyHXOxJ7fKyWb&#10;nLMUXLN49+IFnGh4leya32QKG7CDkVavU6YqNAhKkJMNy8sQFn4yJIGHsU+n89AhCSzRcE5piB65&#10;bNG/nBy0+cylNcSOj9q0UU1hZGOSdrSeIQOyqoQA/+ISjzSEBqH1FuI2YOgFJid+EHdZMkD8EQRN&#10;XLE0HcE88qalYAR5xxKQH/wGf962NRuBrpGDCP+3ITiyA+ia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/oNmp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51136" behindDoc="1" locked="0" layoutInCell="1" allowOverlap="1" wp14:anchorId="728C4E50" wp14:editId="0BA54B7A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82" name="Imagen 2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59328" behindDoc="1" locked="0" layoutInCell="1" allowOverlap="1" wp14:anchorId="6636F278" wp14:editId="6500CEB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84" name="Imagen 2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57280" behindDoc="1" locked="0" layoutInCell="1" allowOverlap="1" wp14:anchorId="3884C077" wp14:editId="57D86D92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6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5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8q8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E88q8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58304" behindDoc="1" locked="0" layoutInCell="1" allowOverlap="1" wp14:anchorId="24F070CD" wp14:editId="37243E7E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6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5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Z1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HHpdnX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56256" behindDoc="1" locked="0" layoutInCell="1" allowOverlap="1" wp14:anchorId="77EA9542" wp14:editId="7D6D0CD1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85" name="Imagen 2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64448" behindDoc="1" locked="0" layoutInCell="1" allowOverlap="1" wp14:anchorId="012A777D" wp14:editId="55369CEC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87" name="Imagen 2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62400" behindDoc="1" locked="0" layoutInCell="1" allowOverlap="1" wp14:anchorId="13931476" wp14:editId="0C84A85F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7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5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UG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N1FQ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63424" behindDoc="1" locked="0" layoutInCell="1" allowOverlap="1" wp14:anchorId="583BEC26" wp14:editId="0DDF4B05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7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5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CO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WTrTEHqNAxO4IfhRqwNh5R6uNomBM6Sk+acwue3Lfem5&#10;0G7u4bfTbrDeCnHeeKRTx+0sFWRmnzO2h2LbbNvvTqYv0ELBB9waL10wyKX65pAGLjBLR8ANyyHl&#10;7wKacEyDAEDGToIw8mGixiu78QoTCRjqSLaTtYE5vHSoVbHPYSdq00bIe2jdWYEt1vrXetVN4JJi&#10;mXQXKrwFjecWdb723f0L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mylwj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61376" behindDoc="1" locked="0" layoutInCell="1" allowOverlap="1" wp14:anchorId="21843B82" wp14:editId="68EBA2F2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88" name="Imagen 2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69568" behindDoc="1" locked="0" layoutInCell="1" allowOverlap="1" wp14:anchorId="67109B75" wp14:editId="0328C906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90" name="Imagen 2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67520" behindDoc="1" locked="0" layoutInCell="1" allowOverlap="1" wp14:anchorId="5CE3D071" wp14:editId="2AC06D59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7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4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ux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P5D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78a7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68544" behindDoc="1" locked="0" layoutInCell="1" allowOverlap="1" wp14:anchorId="332FB132" wp14:editId="47AD980A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7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4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/i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ls40hF7jwARuCH7U6kBYuYerTWLgDClp/ilMbvtyX3ou&#10;tJt7+O20G6y3Qpw3HunUcTtLBZnZ54ztodg22/a7k+kLtFDwAbfGSxcMcqm+OaSBC8zSEXDDckj5&#10;u4AmHNMgAJCxkyCMfJio8cpuvMJEAoY6ku1kbWAOLx1qVexz2InatBHyHlp3VmCLtf61XnUTuKRY&#10;Jt2FCm9B47lFna99d/8C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Qobv4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66496" behindDoc="1" locked="0" layoutInCell="1" allowOverlap="1" wp14:anchorId="6B264892" wp14:editId="36BB098B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91" name="Imagen 2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74688" behindDoc="1" locked="0" layoutInCell="1" allowOverlap="1" wp14:anchorId="34DDAC6C" wp14:editId="372C6ED2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93" name="Imagen 2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72640" behindDoc="1" locked="0" layoutInCell="1" allowOverlap="1" wp14:anchorId="587DBB9E" wp14:editId="6A937C61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7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4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mz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P5L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kHLTBbGL7vzQx3llrGepHFxiq2&#10;53M/Xcfr9CqhqS4S+fIA6DRMKm6C9+jjCTKU6KkcdZOpvhr7c8OLR+gxwaEFoF1gKsOm4uIbRgNM&#10;uAgzGMEYNe8YdGlgu64aiFpwPd8BQUxvNtMbwnIwFOG8FxiNQtyPY3TXiXpbgSdbp4/xFfR2Weu2&#10;U30/ogL8SoApppkcJ64ak1NZaz39F5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Chhmb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73664" behindDoc="1" locked="0" layoutInCell="1" allowOverlap="1" wp14:anchorId="3717893A" wp14:editId="1CF856CE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7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4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9X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pdk9X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71616" behindDoc="1" locked="0" layoutInCell="1" allowOverlap="1" wp14:anchorId="34EF5DC2" wp14:editId="5DECA5E1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94" name="Imagen 2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79808" behindDoc="1" locked="0" layoutInCell="1" allowOverlap="1" wp14:anchorId="62A560F6" wp14:editId="7D859EC5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96" name="Imagen 2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77760" behindDoc="1" locked="0" layoutInCell="1" allowOverlap="1" wp14:anchorId="5F167620" wp14:editId="7BBE92D2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7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3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OcE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Xo5w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78784" behindDoc="1" locked="0" layoutInCell="1" allowOverlap="1" wp14:anchorId="59138364" wp14:editId="5CA46BF8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7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3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dA7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HwvihwiWAVR2qLepCx2ihNKUaSm1gvAPtVfFNLU9aNMvmoi5DpnYs/vlZJN&#10;zlkKrlm8e/ECTjS8SnbNbzKFDdjBSKvXKVMVGgQlyMmG5WUICz8ZksDD2KfTeeiQBJZoOKc0RI9c&#10;tuhfTg7afObSGmLHR23aqKYwsjFJO1rPkAFZVUKAf3GJRxpCg9B6C3EbMPQCkxM/iLssGSD+CIIm&#10;rliajmAeedNSMIK8YwnID36DP2/bmo1A18hBhP/bEBzZAXT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w2dA7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76736" behindDoc="1" locked="0" layoutInCell="1" allowOverlap="1" wp14:anchorId="5D356462" wp14:editId="6458F232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97" name="Imagen 2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84928" behindDoc="1" locked="0" layoutInCell="1" allowOverlap="1" wp14:anchorId="4C72942E" wp14:editId="62AB78A8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99" name="Imagen 2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82880" behindDoc="1" locked="0" layoutInCell="1" allowOverlap="1" wp14:anchorId="1511921B" wp14:editId="5E1EDDE3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7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3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y2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Qdywet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kWny2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83904" behindDoc="1" locked="0" layoutInCell="1" allowOverlap="1" wp14:anchorId="613343A0" wp14:editId="06B63C20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7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3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H/n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vih0iWAVR2qLepCx2ihNKUaSm1gvAPtVfFNLU9aNMvmoi5DpnYs/vlZJN&#10;zlkKrlm8e/ECTjS8SnbNHzKFDdjBSKvXKVMVGgQlyMmG5WUICz8ZksDD2KfTeeiQBJZoOKc0RI9c&#10;tuhfTg7afObSGmLHR23aqKYwsjFJO1rPkAFZVUKAf3OJRxpCg9B6C3EbMPQCkxM/iLssGSD+CIIm&#10;rliajmAeedNSMIK8YwnID36DP2/bmo1A18hFI8xVQ3Bkh92uGYJUGWH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L6Qf+f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81856" behindDoc="1" locked="0" layoutInCell="1" allowOverlap="1" wp14:anchorId="1EDA5CC6" wp14:editId="3A25C8DC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00" name="Imagen 2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90048" behindDoc="1" locked="0" layoutInCell="1" allowOverlap="1" wp14:anchorId="68EAA7A2" wp14:editId="0D2DDA28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02" name="Imagen 2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88000" behindDoc="1" locked="0" layoutInCell="1" allowOverlap="1" wp14:anchorId="358E2F6B" wp14:editId="2ABDF4D0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8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2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c2ehZ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89024" behindDoc="1" locked="0" layoutInCell="1" allowOverlap="1" wp14:anchorId="54659A57" wp14:editId="58DEE015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8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2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GN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vTh0iWAVR2qLepCx2ihNKU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ipPBj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86976" behindDoc="1" locked="0" layoutInCell="1" allowOverlap="1" wp14:anchorId="457C09DB" wp14:editId="4292F3B2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03" name="Imagen 2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95168" behindDoc="1" locked="0" layoutInCell="1" allowOverlap="1" wp14:anchorId="745C75B5" wp14:editId="1A1C914D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05" name="Imagen 2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93120" behindDoc="1" locked="0" layoutInCell="1" allowOverlap="1" wp14:anchorId="1E46759A" wp14:editId="101A4461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8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2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C7u39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94144" behindDoc="1" locked="0" layoutInCell="1" allowOverlap="1" wp14:anchorId="5ABDEFE3" wp14:editId="43A8CF93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8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2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7h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LJ1pCL3GgQncEPyo1YGwcg9Xm8TAGVLS/FOY3PblvvRc&#10;aDf38NtpN1hvhThvPNKp43aWCjKzzxnbQ7Fttu13J9MXaKHgA26Nly4Y5FJ9c0gDF5ilI+CG5ZDy&#10;dwFNOKZBACBjJ0EY+TBR45XdeIWJBAx1JNvJ2sAcXjrUqtjnsBO1aSPkPbTurMAWa/1rveomcEmx&#10;TLoLFd6CxnOLOl/77v4F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Uzxe4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92096" behindDoc="1" locked="0" layoutInCell="1" allowOverlap="1" wp14:anchorId="567F74F1" wp14:editId="72B6340A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06" name="Imagen 2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00288" behindDoc="1" locked="0" layoutInCell="1" allowOverlap="1" wp14:anchorId="3BFC2BC3" wp14:editId="54279AC0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08" name="Imagen 2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98240" behindDoc="1" locked="0" layoutInCell="1" allowOverlap="1" wp14:anchorId="3DB7F0D7" wp14:editId="549F41B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8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1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hzLd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99264" behindDoc="1" locked="0" layoutInCell="1" allowOverlap="1" wp14:anchorId="7CA912F8" wp14:editId="7D49C035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8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1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P5U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DjM/lT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97216" behindDoc="1" locked="0" layoutInCell="1" allowOverlap="1" wp14:anchorId="1D3EFD3D" wp14:editId="1485D133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09" name="Imagen 2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299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31" name="Imagen 1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2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8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Z3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RzHA8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NaRZ3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2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8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A0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fP9yCGCVRClLepNymKnOKEURWpqvQDsU/1FIU1dP8rkqyZCrnMm9vxeKdnk&#10;nKXgmsW7Fy/gRMOrZNf8JlPYgB2MtHqdMlWhQVCCnGxYXoaw8JMhCTyMfTqdhw5JYImGc0pD9Mhl&#10;i/7l5KDNZy6tIXZ81KaNagojG5O0o/UMGZBVJQT4F5d4pCE0CK23ELcBQy8wOfGDuMuSAeKPIGji&#10;iqXpCOaRNy0FI8g7loD84Df487at2Qh0jRxE+L8NwZEdQN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EBRMDT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268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32" name="Imagen 1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05408" behindDoc="1" locked="0" layoutInCell="1" allowOverlap="1" wp14:anchorId="02CEDC5B" wp14:editId="54E83772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11" name="Imagen 2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03360" behindDoc="1" locked="0" layoutInCell="1" allowOverlap="1" wp14:anchorId="3BCC395E" wp14:editId="24C1A9EF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8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1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X6U2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04384" behindDoc="1" locked="0" layoutInCell="1" allowOverlap="1" wp14:anchorId="34A1070C" wp14:editId="20982D4E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8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1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E4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HxvHjlEsAqitEW9SVnsFCeUokhNrReAfaq/KKSp60eZfNVEyHXOxJ7fKyWb&#10;nLMUXLN49+IFnGh4leya32QKG7CDkVavU6YqNAhKkJMNy8sQFn4yJIGHsU+n89AhCSzRcE5piB65&#10;bNG/nBy0+cylNcSOj9q0UU1hZGOSdrSeIQOyqoQA/+ISjzSEBqH1FuI2YOgFJid+EHdZMkD8EQRN&#10;XLE0HcE88qalYAR5xxKQH/wGf962NRuBrpGDCP+3ITiyA+ia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hY2E4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02336" behindDoc="1" locked="0" layoutInCell="1" allowOverlap="1" wp14:anchorId="1765529B" wp14:editId="251EBF0E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12" name="Imagen 2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10528" behindDoc="1" locked="0" layoutInCell="1" allowOverlap="1" wp14:anchorId="78B1CBE1" wp14:editId="57E770F2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14" name="Imagen 2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08480" behindDoc="1" locked="0" layoutInCell="1" allowOverlap="1" wp14:anchorId="64D06322" wp14:editId="2977FCF9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8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0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jW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RIyN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09504" behindDoc="1" locked="0" layoutInCell="1" allowOverlap="1" wp14:anchorId="7B30AC54" wp14:editId="1550047C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8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0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7k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K8qzuT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07456" behindDoc="1" locked="0" layoutInCell="1" allowOverlap="1" wp14:anchorId="668D5FFC" wp14:editId="58A83C8F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15" name="Imagen 2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15648" behindDoc="1" locked="0" layoutInCell="1" allowOverlap="1" wp14:anchorId="5EBEF364" wp14:editId="5E8C2901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17" name="Imagen 2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13600" behindDoc="1" locked="0" layoutInCell="1" allowOverlap="1" wp14:anchorId="0A99581C" wp14:editId="37D5D50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9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0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ds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POF2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14624" behindDoc="1" locked="0" layoutInCell="1" allowOverlap="1" wp14:anchorId="215A69DA" wp14:editId="249B90C9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9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0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sgf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WTrTEHqNAxO4IfhRqwNh5R6uNomBM6Sk+acwue3Lfem5&#10;0G7u4bfTbrDeCnHeeKRTx+0sFWRmnzO2h2LbbNvvTqYv0ELBB9waL10wyKX65pAGLjBLR8ANyyHl&#10;7wKacEyDAEDGToIw8mGixiu78QoTCRjqSLaTtYE5vHSoVbHPYSdq00bIe2jdWYEt1vrXetVN4JJi&#10;mXQXKrwFjecWdb723f0L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RerIH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12576" behindDoc="1" locked="0" layoutInCell="1" allowOverlap="1" wp14:anchorId="5F9B4DC9" wp14:editId="64040171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18" name="Imagen 2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20768" behindDoc="1" locked="0" layoutInCell="1" allowOverlap="1" wp14:anchorId="08AE4269" wp14:editId="20366F51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20" name="Imagen 2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18720" behindDoc="1" locked="0" layoutInCell="1" allowOverlap="1" wp14:anchorId="345F728D" wp14:editId="4CBA5E2B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9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9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2nb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MFD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5Had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19744" behindDoc="1" locked="0" layoutInCell="1" allowOverlap="1" wp14:anchorId="24BB7462" wp14:editId="466CA87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9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9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dz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ls40hF7jwARuCH7U6kBYuYerTWLgDClp/ilMbvtyX3ou&#10;tJt7+O20G6y3Qpw3HunUcTtLBZnZ54ztodg22/a7k+kLtFDwAbfGSxcMcqm+OaSBC8zSEXDDckj5&#10;u4AmHNMgAJCxkyCMfJio8cpuvMJEAoY6ku1kbWAOLx1qVexz2InatBHyHlp3VmCLtf61XnUTuKRY&#10;Jt2FCm9B47lFna99d/8C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nEVXc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17696" behindDoc="1" locked="0" layoutInCell="1" allowOverlap="1" wp14:anchorId="0B5CDAD1" wp14:editId="0443396E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21" name="Imagen 2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25888" behindDoc="1" locked="0" layoutInCell="1" allowOverlap="1" wp14:anchorId="5134CD3D" wp14:editId="71B26BAF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23" name="Imagen 2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23840" behindDoc="1" locked="0" layoutInCell="1" allowOverlap="1" wp14:anchorId="264FD6DF" wp14:editId="5FF2F955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9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9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pvZ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jam9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24864" behindDoc="1" locked="0" layoutInCell="1" allowOverlap="1" wp14:anchorId="0754274C" wp14:editId="427433ED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9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9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fG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3tffG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22816" behindDoc="1" locked="0" layoutInCell="1" allowOverlap="1" wp14:anchorId="2A5480D0" wp14:editId="06DE7FB6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24" name="Imagen 2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31008" behindDoc="1" locked="0" layoutInCell="1" allowOverlap="1" wp14:anchorId="2062FE56" wp14:editId="10C3DE4B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26" name="Imagen 2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28960" behindDoc="1" locked="0" layoutInCell="1" allowOverlap="1" wp14:anchorId="5C3B33AA" wp14:editId="6639E862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9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8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+Vu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LECD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VT5W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29984" behindDoc="1" locked="0" layoutInCell="1" allowOverlap="1" wp14:anchorId="5694D975" wp14:editId="27673FE3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9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8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iq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HwvjhwiWAVR2qLepCx2ihNKUaSm1gvAPtVfFNLU9aNMvmoi5DpnYs/vlZJN&#10;zlkKrlm8e/ECTjS8SnbNbzKFDdjBSKvXKVMVGgQlyMmG5WUICz8ZksDD2KfTeeiQBJZoOKc0RI9c&#10;tuhfTg7afObSGmLHR23aqKYwsjFJO1rPkAFZVUKAf3GJRxpCg9B6C3EbMPQCkxM/iLssGSD+CIIm&#10;rliajmAeedNSMIK8YwnID36DP2/bmo1A18hBhP/bEBzZAXT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uGmiq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27936" behindDoc="1" locked="0" layoutInCell="1" allowOverlap="1" wp14:anchorId="17BE2082" wp14:editId="73F1C76E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27" name="Imagen 2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36128" behindDoc="1" locked="0" layoutInCell="1" allowOverlap="1" wp14:anchorId="5C87CF7E" wp14:editId="612FF188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29" name="Imagen 2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34080" behindDoc="1" locked="0" layoutInCell="1" allowOverlap="1" wp14:anchorId="1E181757" wp14:editId="1D443994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9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8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7c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QdKwCt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k4X7c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35104" behindDoc="1" locked="0" layoutInCell="1" allowOverlap="1" wp14:anchorId="5D61957E" wp14:editId="03B0DB7E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9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8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8d2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vjh0iWAVR2qLepCx2ihNKUaSm1gvAPtVfFNLU9aNMvmoi5DpnYs/vlZJN&#10;zlkKrlm8e/ECTjS8SnbNHzKFDdjBSKvXKVMVGgQlyMmG5WUICz8ZksDD2KfTeeiQBJZoOKc0RI9c&#10;tuhfTg7afObSGmLHR23aqKYwsjFJO1rPkAFZVUKAf3OJRxpCg9B6C3EbMPQCkxM/iLssGSD+CIIm&#10;rliajmAeedNSMIK8YwnID36DP2/bmo1A18hFI8xVQ3Bkh92uGYJUGWH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GBTx3b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33056" behindDoc="1" locked="0" layoutInCell="1" allowOverlap="1" wp14:anchorId="029478CA" wp14:editId="14EA7FA1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30" name="Imagen 2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41248" behindDoc="1" locked="0" layoutInCell="1" allowOverlap="1" wp14:anchorId="051AB3EE" wp14:editId="6C7561A3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32" name="Imagen 2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39200" behindDoc="1" locked="0" layoutInCell="1" allowOverlap="1" wp14:anchorId="5A262245" wp14:editId="03FD9134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0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7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BST4w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onwUk+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40224" behindDoc="1" locked="0" layoutInCell="1" allowOverlap="1" wp14:anchorId="31B82D17" wp14:editId="01A6A3DA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0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7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XN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LJ1pCL3GgQncEPyo1YGwcg9Xm8TAGVLS/FOY3PblvvRc&#10;aDf38NtpN1hvhThvPNKp43aWCjKzzxnbQ7Fttu13J9MXaKHgA26Nly4Y5FJ9c0gDF5ilI+CG5ZDy&#10;dwFNOKZBACBjJ0EY+TBR45XdeIWJBAx1JNvJ2sAcXjrUqtjnsBO1aSPkPbTurMAWa/1rveomcEmx&#10;TLoLFd6CxnOLOl/77v4F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LJ7lz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38176" behindDoc="1" locked="0" layoutInCell="1" allowOverlap="1" wp14:anchorId="22FCB91A" wp14:editId="5455ED64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33" name="Imagen 2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46368" behindDoc="1" locked="0" layoutInCell="1" allowOverlap="1" wp14:anchorId="3BA40084" wp14:editId="1DB49535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35" name="Imagen 2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44320" behindDoc="1" locked="0" layoutInCell="1" allowOverlap="1" wp14:anchorId="5B37BC70" wp14:editId="0444E9A9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0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7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Wok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NbD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P/1ai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45344" behindDoc="1" locked="0" layoutInCell="1" allowOverlap="1" wp14:anchorId="62C4AB1F" wp14:editId="2DE59CFA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0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7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qh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9TF6o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43296" behindDoc="1" locked="0" layoutInCell="1" allowOverlap="1" wp14:anchorId="661CACED" wp14:editId="7522EF10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36" name="Imagen 2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51488" behindDoc="1" locked="0" layoutInCell="1" allowOverlap="1" wp14:anchorId="0EA9E413" wp14:editId="269F6D91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38" name="Imagen 2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49440" behindDoc="1" locked="0" layoutInCell="1" allowOverlap="1" wp14:anchorId="2B6D15D6" wp14:editId="12EB6A5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0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6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gm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FlomC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50464" behindDoc="1" locked="0" layoutInCell="1" allowOverlap="1" wp14:anchorId="6C5B5CE6" wp14:editId="0807E6D5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0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6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oU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zqhQ4RrIIobVFvUhY7xQmlKFJT6wVgn+ovCmnq+lEmXzURcp0zsef3Sskm&#10;5ywF1yzevXgBJxpeJbvmD5nCBuxgpNXrlKkKDYIS5GTD8jKEhZ8MSeBh7NPpHHxLYImGc0pD9Mhl&#10;i/7l5KDNZy6tIXZ81KaNagojG5O0o/UMGZBVJQT4N5d4pCE0CK23ELcBQy8wOfGDuMuSAeKPIGji&#10;iqXpCOaRNy0FI8g7loD84Df487at2Qh0jVw0wlw1BEd22O2a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ewdoU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48416" behindDoc="1" locked="0" layoutInCell="1" allowOverlap="1" wp14:anchorId="58318FB6" wp14:editId="006316B5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39" name="Imagen 2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360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38" name="Imagen 1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3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8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yt+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YEyt+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3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1ER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OngUMEqyBKW9SblMVOcUIpitTUegHYp/qLQpq6fpTJV02EXOdM7Pm9UrLJ&#10;OUvBNYt3L17AiYZXya75Q6awATsYafU6ZapCg6AEOdmwvAxh4SdDEngY+3Q6Dx2SwBIN55SG6JHL&#10;Fv3LyUGbz1xaQ+z4qE0b1RRGNiZpR+sZMiCrSgjwby7xSENoEFpvIW4Dhl5gcuIHcZclA8QfQdDE&#10;FUvTEcwjb1oCxQeH3rEE5AcY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a01ER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329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39" name="Imagen 1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56608" behindDoc="1" locked="0" layoutInCell="1" allowOverlap="1" wp14:anchorId="25BCB754" wp14:editId="53D1DED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41" name="Imagen 2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54560" behindDoc="1" locked="0" layoutInCell="1" allowOverlap="1" wp14:anchorId="525A925E" wp14:editId="77AE06DF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0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6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eaR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LEtD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Th5p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55584" behindDoc="1" locked="0" layoutInCell="1" allowOverlap="1" wp14:anchorId="6A4A9A56" wp14:editId="4B0FC2B6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0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6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V4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HbkV4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53536" behindDoc="1" locked="0" layoutInCell="1" allowOverlap="1" wp14:anchorId="3F22E4B7" wp14:editId="38AD2423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42" name="Imagen 2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61728" behindDoc="1" locked="0" layoutInCell="1" allowOverlap="1" wp14:anchorId="723D2C7D" wp14:editId="2FE09C1E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44" name="Imagen 2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59680" behindDoc="1" locked="0" layoutInCell="1" allowOverlap="1" wp14:anchorId="0B6D7E81" wp14:editId="029AC19B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0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5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30j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Qd2wKt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VU30j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60704" behindDoc="1" locked="0" layoutInCell="1" allowOverlap="1" wp14:anchorId="06020744" wp14:editId="16DD78C6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0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5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qk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zqxQ4RrIIobVFvUhY7xQmlKFJT6wVgn+ovCmnq+lEmXzURcp0zsef3Sskm&#10;5ywF1yzevXgBJxpeJbvmD5nCBuxgpNXrlKkKDYIS5GTD8jKEhZ8MSeBh7NPpPHRIAks0nFMaokcu&#10;W/QvJwdtPnNpDbHjozZtVFMY2ZikHa1nyICsKiHAv7nEIw2hQWi9hbgNGHqByYkfxF2WDBB/BEET&#10;VyxNRzCPvGkpGEHesQTkB7/Bn7dtzUaga+SiEeaqITiyw27XDEGqjD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CSfqp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58656" behindDoc="1" locked="0" layoutInCell="1" allowOverlap="1" wp14:anchorId="44BF0A4E" wp14:editId="6FFB353D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45" name="Imagen 2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66848" behindDoc="1" locked="0" layoutInCell="1" allowOverlap="1" wp14:anchorId="47FC7317" wp14:editId="3AD80F00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47" name="Imagen 2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64800" behindDoc="1" locked="0" layoutInCell="1" allowOverlap="1" wp14:anchorId="5685FBDA" wp14:editId="6D1BCF8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1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5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KZ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LVop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65824" behindDoc="1" locked="0" layoutInCell="1" allowOverlap="1" wp14:anchorId="5EF57F7A" wp14:editId="0B285AE4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5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+xf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KqUMEqyBKW9SblMVOcQJPQ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4+fsX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63776" behindDoc="1" locked="0" layoutInCell="1" allowOverlap="1" wp14:anchorId="25DD135C" wp14:editId="2D3C7834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48" name="Imagen 2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71968" behindDoc="1" locked="0" layoutInCell="1" allowOverlap="1" wp14:anchorId="1EE51F99" wp14:editId="56FA0241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50" name="Imagen 2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69920" behindDoc="1" locked="0" layoutInCell="1" allowOverlap="1" wp14:anchorId="0DAC91A7" wp14:editId="305C6E30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4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wu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9c3C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70944" behindDoc="1" locked="0" layoutInCell="1" allowOverlap="1" wp14:anchorId="64FBFBF4" wp14:editId="31FDBBA6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1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4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Mz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KbpTMN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OkhzM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68896" behindDoc="1" locked="0" layoutInCell="1" allowOverlap="1" wp14:anchorId="27737B98" wp14:editId="14592F8B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51" name="Imagen 2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B08" w:rsidRDefault="007B7B08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62336" behindDoc="1" locked="0" layoutInCell="1" allowOverlap="1" wp14:anchorId="7B974125" wp14:editId="74AB1B2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B7B08" w:rsidRDefault="007B7B08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B7B08" w:rsidRDefault="007B7B08" w:rsidP="00B028DD">
    <w:pPr>
      <w:pStyle w:val="Piedepgina"/>
      <w:rPr>
        <w:rFonts w:ascii="Tahoma" w:hAnsi="Tahoma" w:cs="Tahoma"/>
        <w:sz w:val="20"/>
        <w:szCs w:val="20"/>
      </w:rPr>
    </w:pPr>
  </w:p>
  <w:p w:rsidR="007B7B08" w:rsidRDefault="007B7B08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33DAAF7" wp14:editId="4FD4B30D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vvV4wIAAF0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uHL71eMCAABd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DE5D416" wp14:editId="65062C14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LFuGvX1AwAAPA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B7B08" w:rsidRDefault="007B7B08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659264" behindDoc="1" locked="0" layoutInCell="1" allowOverlap="1" wp14:anchorId="38D5DE2C" wp14:editId="7FB90ED4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422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45" name="Imagen 12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4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7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4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7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LuUVb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391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46" name="Imagen 1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483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52" name="Imagen 1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4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7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b+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uD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hBDVhrJzCy+cI33Mz1jMC3FoZlB+tgbrmBm2SXlO5qRl9O&#10;CQ2jyFqzCegrbpb+PedGQsF3rNB6qhpMj+ue1M24nrBXiP/MfpV5lu/OFobvezPDnaWWsV5ksbGK&#10;7fncT9fxOr0SNNVFIl+eAC3DpOImeI8xniBDiZ7KUTeZ6quxPze8eIQeExxaANoFpjIsKi6+YTTA&#10;hIswgxGMUfOOQZcGtuuqgagN1/MdMMT0ZDM9ISwHRxHOe4HRaMT9OEZ3nai3FUSytX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DWqb+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473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4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6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OJUven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452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53" name="Imagen 1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544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59" name="Imagen 1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524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5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6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Wn1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vWw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wvWn1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534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5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6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3MQ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PD0CGCVRClLepNymKnOKEURWpqvQDsU/1FIU1dP8rkqyZCrnMm9vxeKdnk&#10;nKXgmsW7Fy/gRMOrZNf8IVPYgB2MtHqdMlWhQVCCnGxYXoaw8JMhCTyMfTqdg28JLNFwTmmIHrls&#10;0b+cHLT5zKU1xI6P2rRRTWFkY5J2tJ4hA7KqhAD/5hKPNIQGofUW4jZg6AUmJ34Qd1kyQPwRBE1c&#10;sTQdwTzypqVgBHnHEpAf/AZ/3rY1G4GukYtGmKuG4MgOu1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N9j6gfeyo8n29k8mgTbIJzEkTef&#10;eDRexTMviIOH7Q+MAg0WeZGmXDwWgvfdiQYfq/5dn2z7iu1PGOg49EMb4AsuF5Q9+3mLspIHkdra&#10;iqV+040NK8p27F56bCUH2ijqmf39NvSiYDqfRFE4nQTTjTdZzbfryf2azmbRZrVebegl+41VFA64&#10;vSXAHj8rgHWkDw9O5MFw9ZSnDUkLbZbON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HafcxD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514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60" name="Imagen 1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606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66" name="Imagen 1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585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6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5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Dnp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RzPBs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llDnp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596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6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5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04T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NnvkMEqyBKW9SblMVOcUIpitTUegHYp/qLQpq6fpTJV02EXOdM7Pm9UrLJ&#10;OUvBNYt3L17AiYZXya75Q6awATsYafU6ZapCg6AEOdmwvAxh4SdDEngY+3Q6Dx2SwBIN55SG6JHL&#10;Fv3LyUGbz1xaQ+z4qE0b1RRGNiZpR+sZMiCrSgjwby7xSENoEFpvIW4Dhl5gcuIHcZclAwR0Gsyg&#10;iSuWpiOYR960FIwg71gC8sOG4M/btmYj0DVy0Qhz1RAc2WG3a4biC8yb3O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HN0pm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wbdOE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575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67" name="Imagen 1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667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73" name="Imagen 1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647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6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5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x8V+/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657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6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5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nN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NnsUMEqyBKW9SblMVOcUIpitTUegHYp/qLQpq6fpTJV02EXOdM7Pm9UrLJ&#10;OUvBNYt3L17AiYZXya75Q6awATsYafU6ZapCg6AEOdmwvAxh4SdDEngY+3Q6Dx2SwBIN55SG6JHL&#10;Fv3LyUGbz1xaQ+z4qE0b1RRGNiZpR+sZMiCrSgjwby7xSENoEFpvIW4Dhl5gcuIHcZclA8QfQdDE&#10;FUvTEcwjb1oKRpB3LAH5wW/w521bsxHoGrlohLlqCI7ssNs1Q5AqI8yb3O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HN0pm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8fUpz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637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74" name="Imagen 1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729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80" name="Imagen 1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708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7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4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QNW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+B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+KQNW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719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7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4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hY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fOjmUMEqyBKW9SblMVOcUIpitTUegHYp/qLQpq6fpTJV02EXOdM7Pm9UrLJ&#10;OUvBNYt3L17AiYZXya75TaawATsYafU6ZapCg6AEOdmwvAxh4SdDEngY+3Q6Dx2SwBIN55SG6JHL&#10;Fv3LyUGbz1xaQ+z4qE0b1RRGNiZpR+sZMiCrSgjwLy7xSENoEFpvIW4Dhl5gcuIHcZclA8QfQdDE&#10;FUvTEcwjb1oKRpB3LAH5wW/w521bEL0BdI1cNMJcNQRH9j8N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LyReFj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698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81" name="Imagen 1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790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87" name="Imagen 1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770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8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3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UKC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Z2YGu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ZhQo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780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8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3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FZ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TIAFZ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760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88" name="Imagen 1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746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88P4gIAAFw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6715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852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94" name="Imagen 1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831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8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3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Iz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Z2EGq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IAUj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841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9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3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B8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AmiYHz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821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95" name="Imagen 1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913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01" name="Imagen 1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893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9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2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Hg9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RzAg8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t3Hg9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903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9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2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cS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fPjyCGCVRClLepNymKnOKEURWpqvQDsU/1FIU1dP8rkqyZCrnMm9vxeKdnk&#10;nKXgmsW7Fy/gRMOrZNf8JlPYgB2MtHqdMlWhQVCCnGxYXoaw8JMhCTyMfTqdhw5JYImGc0pD9Mhl&#10;i/7l5KDNZy6tIXZ81KaNagojG5O0o/UMGZBVJQT4F5d4pCE0CK23ELcBQy8wOfGDuMuSAeKPIGji&#10;iqXpCOaRNy0FI8g7loD84Df487at2Qh0jRxE+L8NwZEdQN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K4GNxL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882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02" name="Imagen 1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975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08" name="Imagen 1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954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0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2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DB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pvfDB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964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0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2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J3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6gUMEqyBKW9SblMVOcUIpitTUegHYp/qLQpq6fpTJV02EXOdM7Pm9UrLJ&#10;OUvBNYt3L17AiYZXya75Q6awATsYafU6ZapCg6AEOdmwvAxh4SdDEngY+3Q6Dx2SwBIN55SG6JHL&#10;Fv3LyUGbz1xaQ+z4qE0b1RRGNiZpR+sZMiCrSgjwby7xSENoEFpvIW4Dhl5gcuIHcZclA8QfQdDE&#10;FUvTEcwjb1oCxQeH3rEE5AcY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SiXJ3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944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09" name="Imagen 1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036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15" name="Imagen 1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016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1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1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paP8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026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1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Y/uz5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005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16" name="Imagen 1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097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22" name="Imagen 1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077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1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0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p+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s32M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yAMp+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087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1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0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ktV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SiJVgFURpi3qTstgpTihFkZpaLwD7VH9RSFPXjzL5qomQ65yJPb9XSjY5&#10;Zym4ZvHuxQs40fAq2TV/yBQ2YAcjrV6nTFVoEJQgJxuWlyEs/GRIAg9jn07noUMSWKLhnNIQPXLZ&#10;on85OWjzmUtriB0ftWmjmsLIxiTtaD1DBmRVCQH+zSUeaQgNQustxG3A0AtMTvwg7rJkgPgjCJq4&#10;Ymk6gnnkTUvBCPKOJSA/+A3+vG1rNgJdIxeNMFcNQRoMu1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N9j6gfeyo8n29k8mgTbIJzEkTef&#10;eDRexTMviIOH7Q+MAg0WeZGmXDwWgvfdiQYfq/5dn2z7iu1PGOg49EMb4AsuF5Q9+3mLspIHkdra&#10;iqV+040NK8p27F56bCUH2ijqmf39NvSiYDqfRFE4nQTTjTdZzbfryf2azmbRZrVebegl+41VFA64&#10;vSXAHj8rgHWkDw9O5MFw9ZSnDUkLbZbON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IoWS1X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067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23" name="Imagen 1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159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29" name="Imagen 1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138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2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0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Ghg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BtGhg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149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2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0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ZT9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6oUMEqyBKW9SblMVOcUIpitTUegHYp/qLQpq6fpTJV02EXOdM7Pm9UrLJ&#10;OUvBNYt3L17AiYZXya75Q6awATsYafU6ZapCg6AEOdmwvAxh4SdDEngY+3Q6B98SWKLhnNIQPXLZ&#10;on85OWjzmUtriB0ftWmjmsLIxiTtaD1DBmRVCQH+zSUeaQgNQustxG3A0AtMTvwg7rJkgPgjCJq4&#10;Ymk6gnnkTUvBCPKOJSA/+A3+vG1rNgJdIxeNMFcNwZEd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128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30" name="Imagen 1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220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36" name="Imagen 1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200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3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9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Vp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UzlVp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210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3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9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iv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KbpTMN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qfW4r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190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37" name="Imagen 13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282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43" name="Imagen 13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261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3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9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tv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bjYDr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tJjtv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272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3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8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99x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KbpTMN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mbffc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251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44" name="Imagen 1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343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50" name="Imagen 1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323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4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8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9jp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Ph9jp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333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4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8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1s+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sGM4cIVkGUtqg3KYud4oRSFKmp9QKwT/UXhTR1/SiTr5oIuc6Z2PN7pWST&#10;c5aCaxbvXryAEw2vkl3zm0xhA3Yw0up1ylSFBkEJcrJheRnCwk+GJPAw9ul0HjokgSUazikN0SOX&#10;LfqXk4M2n7m0htjxUZs2qimMbEzSjtYzZEBWlRDgX1zikYbQILTeQtwGDL3A5MQP4i5LBog/gqCJ&#10;K5amI5hH3rQUjCDvWALyg9/gz9u2IHoD6Bq5aIS5agiO7H8a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PTLWz7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312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51" name="Imagen 1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405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57" name="Imagen 1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384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5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7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tX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8xyM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HdJtX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394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5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7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qu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FuZqu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374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58" name="Imagen 1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807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wnX4wIAAF0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Hu8J1+MCAABd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3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6776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466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64" name="Imagen 13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446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5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7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vm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8wKM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jFYvm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456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6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7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ph0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OQCDBKojSFvUmZbFTnFCKIjW1XgD2qf6ikKauH2XyVRMh1zkTe36vlGxy&#10;zlJwzeLdixdwouFVsmv+kClswA5GWr1OmarQIChBTjYsL0NY+MmQBB7GPp3OQ4cksETDOaUheuSy&#10;Rf9yctDmM5fWEDs+atNGNYWRjUna0XoGgllVQoB/c4lHGkKD0HoLcRsw9AKTEz+IuywZIP4Igiau&#10;WJqOYB5501IwgrxjCcgPfoM/b9uajUDXyEUjzFVDcGSH3a4Z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EDOmHT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435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65" name="Imagen 1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528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71" name="Imagen 13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507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6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6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z9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cmsz9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517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6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6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8a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vOIocIVkGUtqg3KYud4oRSFKmp9QKwT/UXhTR1/SiTr5oIuc6Z2PN7pWST&#10;c5aCaxbvXryAEw2vkl3zm0xhA3Yw0up1ylSFBkEJcrJheRnCwk+GJPAw9ul0HjokgSUazikN0SOX&#10;LfqXk4M2n7m0htjxUZs2qimMbEzSjtYzZEBWlRDgX1zikYbQILTeQtwGDL3A5MQP4i5LBog/gqCJ&#10;K5amI5hH3rQUjCDvWALyg9/gz9u2ZiPQNXIQ4f82BEd2AF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Odqzxr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497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72" name="Imagen 13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589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78" name="Imagen 13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568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7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5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PH0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J4PH0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579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7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5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K4/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GgUMEqyBKW9SblMVOcUIpitTUegHYp/qLQpq6fpTJV02EXOdM7Pm9UrLJ&#10;OUvBNYt3L17AiYZXya75Q6awATsYafU6ZapCg6AEOdmwvAxh4SdDEngY+3Q6Dx2SwBIN55SG6JHL&#10;Fv3LyUGbz1xaQ+z4qE0b1RRGNiZpR+sZMiCrSgjwby7xSENoEFpvIW4Dhl5gcuIHcZclA8QfQdDE&#10;FUvTEcwjb1oCxQeH3rEE5AcY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96K4/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558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79" name="Imagen 13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650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85" name="Imagen 13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630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8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5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640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8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5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SWdc+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620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86" name="Imagen 1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712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92" name="Imagen 1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691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8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4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skh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LmyS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702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8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4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Lu0L4z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681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93" name="Imagen 13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773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99" name="Imagen 13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753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9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4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Yq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hAQYq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763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9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4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+F1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GoUMEqyBKW9SblMVOcUIpitTUegHYp/qLQpq6fpTJV02EXOdM7Pm9UrLJ&#10;OUvBNYt3L17AiYZXya75Q6awATsYafU6ZapCg6AEOdmwvAxh4SdDEngY+3Q6B98SWKLhnNIQPXLZ&#10;on85OWjzmUtriB0ftWmjmsLIxiTtaD1DBmRVCQH+zSUeaQgNQustxG3A0AtMTvwg7rJkgPgjCJq4&#10;Ymk6gnnkTUvBCPKOJSA/+A3+vG1rNgJdIxeNMFcNwZEd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C9/4XX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743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00" name="Imagen 1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835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06" name="Imagen 1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814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0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3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2g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tuO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Blm2g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824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0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3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/y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MVov8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804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07" name="Imagen 1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896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13" name="Imagen 14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876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0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2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Om5A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h+A6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886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0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2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gs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ARhIL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865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14" name="Imagen 1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958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20" name="Imagen 1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937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1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2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cf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jue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aK1cf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947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1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2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Bm5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Ex8Gbn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927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21" name="Imagen 1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019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27" name="Imagen 14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999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2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1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m0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ruu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Si3m0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009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2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1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vW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i+7vW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988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28" name="Imagen 14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869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LI4wIAAF0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PhXSyOMCAABd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9B8wMAADw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6838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080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34" name="Imagen 14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060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2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1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kF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ruB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26mkF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070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3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0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drz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Ph52vP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050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35" name="Imagen 14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142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41" name="Imagen 1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121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3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0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JNkML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132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3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0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Y2d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F/djZ3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111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42" name="Imagen 1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203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48" name="Imagen 1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183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4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9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k9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ujOM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gH5XA1Ebruc7YIjpyWZ6QlgOjiKc9wKj0Yj7cYzuOlFvK4hka/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cuMk9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193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4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9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lRzli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173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49" name="Imagen 1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265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55" name="Imagen 1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244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5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9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718GN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255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5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9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234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56" name="Imagen 1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326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62" name="Imagen 1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306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5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8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OC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ej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oPUdMMT0ZDM9ISwHRxHOe4HRaMT9OEZ3nai3FUSytX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HBfOC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316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5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8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296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63" name="Imagen 1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388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69" name="Imagen 1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367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6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7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0sVGc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377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6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7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q1G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LbmrUb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357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70" name="Imagen 1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449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76" name="Imagen 1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429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7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7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2yV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vuO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hy2yV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439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7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7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/O6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3jvzu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418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77" name="Imagen 1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511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83" name="Imagen 1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490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7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6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wKT5A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gjAp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500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7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6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Rk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7nmUZ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480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84" name="Imagen 1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572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90" name="Imagen 14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552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8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6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6zVRA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562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8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6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n1g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H3efWD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541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91" name="Imagen 14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633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97" name="Imagen 1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613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9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5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f+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geu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yPhf+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623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9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5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zw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MrLzw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603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98" name="Imagen 14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930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188" name="Imagen 1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+/B4wIAAF0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q2/vweMCAABd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18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2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owq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c/owq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6899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189" name="Imagen 1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695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04" name="Imagen 1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674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9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4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wdP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geB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WXwdP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685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0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4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mV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LAj+ZX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664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05" name="Imagen 15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756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11" name="Imagen 1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736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0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4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4mJi0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746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0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4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677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Qu9yCGCVRClLepNymKnOKEURWpqvQDsU/1FIU1dP8rkqyZCrnMm9vxeKdnk&#10;nKXgmsW7Fy/gRMOrZNf8JlPYgB2MtHqdMlWhQVCCnGxYXoaw8JMhCTyMfTqdhw5JYImGc0pD9Mhl&#10;i/7l5KDNZy6tIXZ81KaNagojG5O0o/UMGZBVJQT4F5d4pCE0CK23ELcBQy8wOfGDuMuSAeKPIGji&#10;iqXpCOaRNy0FI8g7loD84Df487at2Qh0jRxE+L8NwZEdQN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BeHrvv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726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12" name="Imagen 1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818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18" name="Imagen 1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797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1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3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qW9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2TOM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t4qW9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808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1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3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/e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NBc/e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787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19" name="Imagen 1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879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25" name="Imagen 15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859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2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3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5WB6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869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2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2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2x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jgm2x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848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26" name="Imagen 15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941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32" name="Imagen 15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920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2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2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PIX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OT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2DPIX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930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2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2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UD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t9iJVgFURpi3qTstgpTihFkZpaLwD7VH9RSFPXjzL5qomQ65yJPb9XSjY5&#10;Zym4ZvHuxQs40fAq2TV/yBQ2YAcjrV6nTFVoEJQgJxuWlyEs/GRIAg9jn07noUMSWKLhnNIQPXLZ&#10;on85OWjzmUtriB0ftWmjmsLIxiTtaD1DBmRVCQH+zSUeaQgNQustxG3A0AtMTvwg7rJkgPgjCJq4&#10;Ymk6gnnkTUvBCPKOJSA/+A3+vG1rNgJdIxeNMFcNQRoMu1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N9j6gfeyo8n29k8mgTbIJzEkTef&#10;eDRexTMviIOH7Q+MAg0WeZGmXDwWgvfdiQYfq/5dn2z7iu1PGOg49EMb4AsuF5Q9+3mLspIHkdra&#10;iqV+040NK8p27F56bCUH2ijqmf39NvSiYDqfRFE4nQTTjTdZzbfryf2azmbRZrVebegl+41VFA64&#10;vSXAHj8rgHWkDw9O5MFw9ZSnDUkLbZbON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EpvlQP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910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33" name="Imagen 1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002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39" name="Imagen 15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982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3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1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z0c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F6z0c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992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3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1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v6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unoUMEqyBKW9SblMVOcUIpitTUegHYp/qLQpq6fpTJV02EXOdM7Pm9UrLJ&#10;OUvBNYt3L17AiYZXya75Q6awATsYafU6ZapCg6AEOdmwvAxh4SdDEngY+3Q6B98SWKLhnNIQPXLZ&#10;on85OWjzmUtriB0ftWmjmsLIxiTtaD1DBmRVCQH+zSUeaQgNQustxG3A0AtMTvwg7rJkgPgjCJq4&#10;Ymk6gnnkTUvBCPKOJSA/+A3+vG1rNgJdIxeNMFcNwZEd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N6kW/r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971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40" name="Imagen 15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064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46" name="Imagen 15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043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4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1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cq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sOO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QZbcq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053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4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1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Dc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sD3yGCVRClLepNymKnOKEURWpqvQDsU/1FIU1dP8rkqyZCrnMm9vxeKdnk&#10;nKXgmsW7Fy/gRMOrZNf8IVPYgB2MtHqdMlWhQVCCnGxYXoaw8JMhCTyMfTqdhw5JYImGc0pD9Mhl&#10;i/7l5KDNZy6tIXZ81KaNagojG5O0o/UMGZBVJQT4N5d4pCE0CK23ELcBQy8wOfGDuMuSAQI6DWbQ&#10;xBVL0xHMI29aCkaQdywB+WFD8OdtW7MR6Bq5aIS5agiO7LDbNUPxB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lmHQ3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033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47" name="Imagen 15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125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53" name="Imagen 15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104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4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0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ks5A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mN2S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115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4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0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7cC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uD2CGCVRClLepNymKnOKEURWpqvQDsU/1FIU1dP8rkqyZCrnMm9vxeKdnk&#10;nKXgmsW7Fy/gRMOrZNf8IVPYgB2MtHqdMlWhQVCCnGxYXoaw8JMhCTyMfTqdhw5JYImGc0pD9Mhl&#10;i/7l5KDNZy6tIXZ81KaNagojG5O0o/UMGZBVJQT4N5d4pCE0CK23ELcBQy8wOfFBls5eb8YfQdDE&#10;FUvTEcwjb1oKRpB3LAH5wW/w521bsxHoGrlohLlqCI7ssNs1Q5AqI8yb3O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wux1G+6sWFF2Y7dS4+t5EAbRT2zv9+GXhRM55MoCqeTYLrxJqv5dj25X9PZLNqs1qsNvWS/sYrC&#10;Abe3BNjjZwWwjvThwYk8GK6e8rQhaaHN0pm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piO3A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094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54" name="Imagen 1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186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60" name="Imagen 15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166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5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9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I2V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eR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L2I2V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176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5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9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+aX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QvDmUMEqyBKW9SblMVOcUIpitTUegHYp/qLQpq6fpTJV02EXOdM7Pm9UrLJ&#10;OUvBNYt3L17AiYZXya75TaawATsYafU6ZapCg6AEOdmwvAxh4SdDEngY+3Q6Dx2SwBIN55SG6JHL&#10;Fv3LyUGbz1xaQ+z4qE0b1RRGNiZpR+sZMiCrSgjwLy7xSENoEFpvIW4Dhl5gcuIHcZclA8QfQdDE&#10;FUvTEcwjb1oKRpB3LAH5wW/w521bEL0BdI1cNMJcNQRH9j8N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OtH5pf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156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61" name="Imagen 1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248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67" name="Imagen 1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227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6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9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DeKM+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238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6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9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T4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FwET4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217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68" name="Imagen 1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992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196" name="Imagen 1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19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1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Obr7BO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19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1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26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tjE26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6961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197" name="Imagen 1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309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74" name="Imagen 15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289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6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8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nGbOP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299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7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8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Xd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F9CJd3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279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75" name="Imagen 1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371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81" name="Imagen 15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350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7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8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YxZmB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360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7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8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nKz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QujyCGCVRClLepNymKnOKEURWpqvQDsU/1FIU1dP8rkqyZCrnMm9vxeKdnk&#10;nKXgmsW7Fy/gRMOrZNf8JlPYgB2MtHqdMlWhQVCCnGxYXoaw8JMhCTyMfTqdhw5JYImGc0pD9Mhl&#10;i/7l5KDNZy6tIXZ81KaNagojG5O0o/UMGZBVJQT4F5d4pCE0CK23ELcBQy8wOfGDuMuSAeKPIGji&#10;iqXpCOaRNy0FI8g7loD84Df487at2Qh0jRxE+L8NwZEdQN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PjmcrP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340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82" name="Imagen 1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432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88" name="Imagen 15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412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8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7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bi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0Epu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422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8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7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8p6sH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401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89" name="Imagen 15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494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95" name="Imagen 15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473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9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6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vuNp6e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483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9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6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WqX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N1WqX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463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96" name="Imagen 1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555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02" name="Imagen 16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535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9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6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xd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BT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WuZxd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545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9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6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Il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tjiJVgFURpi3qTstgpTihFkZpaLwD7VH9RSFPXjzL5qomQ65yJPb9XSjY5&#10;Zym4ZvHuxQs40fAq2TV/yBQ2YAcjrV6nTFVoEJQgJxuWlyEs/GRIAg9jn07noUMSWKLhnNIQPXLZ&#10;on85OWjzmUtriB0ftWmjmsLIxiTtaD1DBmRVCQH+zSUeaQgNQustxG3A0AtMTvwg7rJkgPgjCJq4&#10;Ymk6gnnkTUvBCPKOJSA/+A3+vG1rNgJdIxeNMFcNQRoMu1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N9j6gfeyo8n29k8mgTbIJzEkTef&#10;eDRexTMviIOH7Q+MAg0WeZGmXDwWgvfdiQYfq/5dn2z7iu1PGOg49EMb4AsuF5Q9+3mLspIHkdra&#10;iqV+040NK8p27F56bCUH2ijqmf39NvSiYDqfRFE4nQTTjTdZzbfryf2azmbRZrVebegl+41VFA64&#10;vSXAHj8rgHWkDw9O5MFw9ZSnDUkLbZbON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KQ4kiX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524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03" name="Imagen 16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616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09" name="Imagen 16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596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0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5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pc4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t1yM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UB6Bm2SXlO5qRl9O&#10;CQ2jyFqzCegrbpb+PedGQsF3rNB6qhpMj+ue1M24nrBXiP/MfpV5lu/OFobvezPDnaWWsV5ksbGK&#10;7fncT9fxOr0SNNVFIl+eAC3DpOImeI8xniBDiZ7KUTeZ6quxPze8eIQeExxaANoFpjIsKi6+YTTA&#10;hIswgxGMUfOOQZcGtuuqgagN1/MdMMT0ZDM9ISwHRxHOe4HRaMT9OEZ3nai3FUSytX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X6pc4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606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0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5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uK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5oUMEqyBKW9SblMVOcUIpitTUegHYp/qLQpq6fpTJV02EXOdM7Pm9UrLJ&#10;OUvBNYt3L17AiYZXya75Q6awATsYafU6ZapCg6AEOdmwvAxh4SdDEngY+3Q6B98SWKLhnNIQPXLZ&#10;on85OWjzmUtriB0ftWmjmsLIxiTtaD1DBmRVCQH+zSUeaQgNQustxG3A0AtMTvwg7rJkgPgjCJq4&#10;Ymk6gnnkTUvBCPKOJSA/+A3+vG1rNgJdIxeNMFcNwZEd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CZS64r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586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10" name="Imagen 16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678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16" name="Imagen 16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657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1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5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ox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bBs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CkKox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668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1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4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V2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R3yGCVRClLepNymKnOKEURWpqvQDsU/1FIU1dP8rkqyZCrnMm9vxeKdnk&#10;nKXgmsW7Fy/gRMOrZNf8IVPYgB2MtHqdMlWhQVCCnGxYXoaw8JMhCTyMfTqdhw5JYImGc0pD9Mhl&#10;i/7l5KDNZy6tIXZ81KaNagojG5O0o/UMGZBVJQT4N5d4pCE0CK23ELcBQy8wOfGDuMuSAQI6DWbQ&#10;xBVL0xHMI29aCkaQdywB+WFD8OdtW7MR6Bq5aIS5agiO7LDbNUPxB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To+1d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647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17" name="Imagen 16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739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23" name="Imagen 16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719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1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4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t4xDf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729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1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4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dKo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R2CGCVRClLepNymKnOKEURWpqvQDsU/1FIU1dP8rkqyZCrnMm9vxeKdnk&#10;nKXgmsW7Fy/gRMOrZNf8IVPYgB2MtHqdMlWhQVCCnGxYXoaw8JMhCTyMfTqdhw5JYImGc0pD9Mhl&#10;i/7l5KDNZy6tIXZ81KaNagojG5O0o/UMGZBVJQT4N5d4pCE0CK23ELcBQy8wOfGDuMuSAeKPIGji&#10;iqXpCOaRNy0FI8g7loD84Df487at2Qh0jVw0wlw1BEd22O2aIUiVE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fs3Sq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709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24" name="Imagen 1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801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30" name="Imagen 16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780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2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3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2b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l+/Z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791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2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3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DC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v5M4cIVkGUtqg3KYud4oRSFKmp9QKwT/UXhTR1/SiTr5oIuc6Z2PN7pWST&#10;c5aCaxbvXryAEw2vkl3zm0xhA3Yw0up1ylSFBkEJcrJheRnCwk+GJPAw9ul0HjokgSUazikN0SOX&#10;LfqXk4M2n7m0htjxUZs2qimMbEzSjtYzZEBWlRDgX1zikYbQILTeQtwGDL3A5MQP4i5LBog/gqCJ&#10;K5amI5hH3rQUjCDvWALyg9/gz9u2IHoD6Bq5aIS5agiO7H8a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Oxc4ML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770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31" name="Imagen 16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862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37" name="Imagen 16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842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3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3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4l5A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GNvi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852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3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3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iFS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dLiFS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832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38" name="Imagen 1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053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03" name="Imagen 1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19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ZK05A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6Vkr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19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1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LT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aNx7BDBKojSFvUmZbFTnFCKIjW1XgD2qf6ikKauH2XyVRMh1zkTe36vlGxy&#10;zlJwzeLdixdwouFVsmv+kClswA5GWr1OmarQIChBTjYsL0NY+MmQBB7GPp3OQ4cksETDOaUheuSy&#10;Rf9yctDmM5fWEDs+atNGNYWRjUna0XqGDMiqEgL8m0s80hAahNZbiNuAoReYnPhB3GXJAPFHEDRx&#10;xdJ0BPPIm5aCEeQdS0B+8Bv8edvWbAS6Ri4aYa4agiM77HbNEKTKCP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INULT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022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04" name="Imagen 1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924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44" name="Imagen 16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903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3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2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K6U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17K6U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913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4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2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Wt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sFIJBgFURpi3qTstgpTihFkZpaLwD7VH9RSFPXjzL5qomQ65yJPb9XSjY5&#10;Zym4ZvHuxQs40fAq2TV/yBQ2YAcjrV6nTFVoEJQgJxuWlyEs/GRIAg9jn07noUMSWKLhnNIQPXLZ&#10;on85OWjzmUtriB0ftWmjmsLIxiTtaD0DwawqIcC/ucQjDaFBaL2FuA0YeoHJiR/EXZYMEH8EQRNX&#10;LE1HMI+8aSkYQd6xBOQHv8Gft23NRqBr5KIR5qohOLLDbt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Ke0la3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893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45" name="Imagen 1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985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51" name="Imagen 16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965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4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1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KxDOl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975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4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1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MLD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sFkUMEqyBKW9SblMVOcUIpitTUegHYp/qLQpq6fpTJV02EXOdM7Pm9UrLJ&#10;OUvBNYt3L17AiYZXya75TaawATsYafU6ZapCg6AEOdmwvAxh4SdDEngY+3Q6Dx2SwBIN55SG6JHL&#10;Fv3LyUGbz1xaQ+z4qE0b1RRGNiZpR+sZMiCrSgjwLy7xSENoEFpvIW4Dhl5gcuIHcZclA8QfQdDE&#10;FUvTEcwjb1oKRpB3LAH5wW/w521bsxHoGjmI8H8bgiM7gK4Z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AAQwsP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954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52" name="Imagen 16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047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58" name="Imagen 16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026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5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1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fvg6s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036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5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1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Pm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uFgUMEqyBKW9SblMVOcUIpitTUegHYp/qLQpq6fpTJV02EXOdM7Pm9UrLJ&#10;OUvBNYt3L17AiYZXya75Q6awATsYafU6ZapCg6AEOdmwvAxh4SdDEngY+3Q6Dx2SwBIN55SG6JHL&#10;Fv3LyUGbz1xaQ+z4qE0b1RRGNiZpR+sZMiCrSgjwby7xSENoEFpvIW4Dhl5gcuIHcZclA8QfQdDE&#10;FUvTEcwjb1oCxQeH3rEE5AcY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akqPm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016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59" name="Imagen 1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108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65" name="Imagen 16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088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6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0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LAqss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098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6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0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0FQGJ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077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66" name="Imagen 16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169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72" name="Imagen 1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149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6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0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kG5A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RQWQ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159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6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0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F34+Tv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139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73" name="Imagen 1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29280" behindDoc="1" locked="0" layoutInCell="1" allowOverlap="1" wp14:anchorId="3DDCB42E" wp14:editId="56F91A02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75" name="Imagen 17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27232" behindDoc="1" locked="0" layoutInCell="1" allowOverlap="1" wp14:anchorId="2D679BA4" wp14:editId="7ACA9F0B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8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8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za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Ze4Gm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osXN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28256" behindDoc="1" locked="0" layoutInCell="1" allowOverlap="1" wp14:anchorId="4A44593D" wp14:editId="3B2056B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8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8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mt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vNI4cIVkGUtqg3KYud4oRSFKmp9QKwT/UXhTR1/SiTr5oIuc6Z2PN7pWST&#10;c5aCaxbvXryAEw2vkl3zm0xhA3Yw0up1ylSFBkEJcrJheRnCwk+GJPAw9ul0HjokgSUazikN0SOX&#10;LfqXk4M2n7m0htjxUZs2qimMbEzSjtYzZEBWlRDgX1zikYbQILTeQtwGDL3A5MQP4i5LBog/gqCJ&#10;K5amI5hH3rQUjCDvWALyg9/gz9u2ZiPQNXIQ4f82BEd2AF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AEmGa3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26208" behindDoc="1" locked="0" layoutInCell="1" allowOverlap="1" wp14:anchorId="62ACB234" wp14:editId="163D6669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76" name="Imagen 17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34400" behindDoc="1" locked="0" layoutInCell="1" allowOverlap="1" wp14:anchorId="6535DD53" wp14:editId="5E78AAF8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78" name="Imagen 17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32352" behindDoc="1" locked="0" layoutInCell="1" allowOverlap="1" wp14:anchorId="5643C28F" wp14:editId="008BD952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8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8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do4w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257HaO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33376" behindDoc="1" locked="0" layoutInCell="1" allowOverlap="1" wp14:anchorId="101CCB73" wp14:editId="3BB5B825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8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8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7Zx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KbpTMN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T2+2c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31328" behindDoc="1" locked="0" layoutInCell="1" allowOverlap="1" wp14:anchorId="45663FB7" wp14:editId="7EA730A9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79" name="Imagen 17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39520" behindDoc="1" locked="0" layoutInCell="1" allowOverlap="1" wp14:anchorId="1185CE27" wp14:editId="55425AAD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81" name="Imagen 17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37472" behindDoc="1" locked="0" layoutInCell="1" allowOverlap="1" wp14:anchorId="6D9D74A3" wp14:editId="4C90909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9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7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jBgY0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38496" behindDoc="1" locked="0" layoutInCell="1" allowOverlap="1" wp14:anchorId="6107E8F7" wp14:editId="07812C18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9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7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7CK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F1CGCVRClLepNymKnOKEURWpqvQDsU/1FIU1dP8rkqyZCrnMm9vxeKdnk&#10;nKXgmsW7Fy/gRMOrZNf8IVPYgB2MtHqdMlWhQVCCnGxYXoaw8JMhCTyMfTqdhw5JYImGc0pD9Mhl&#10;i/7l5KDNZy6tIXZ81KaNagojG5O0o/UMGZBVJQT4N5d4pCE0CK23ELcBAyKMMDnxg7jLkgHijyBo&#10;4oql6QjmkTctBSPIO5aA/OAT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lr7CK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36448" behindDoc="1" locked="0" layoutInCell="1" allowOverlap="1" wp14:anchorId="01853877" wp14:editId="6ED3D2FE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82" name="Imagen 17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44640" behindDoc="1" locked="0" layoutInCell="1" allowOverlap="1" wp14:anchorId="5F377E3E" wp14:editId="6EF2EA36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84" name="Imagen 17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42592" behindDoc="1" locked="0" layoutInCell="1" allowOverlap="1" wp14:anchorId="781003B6" wp14:editId="196B651D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9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7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Zl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Agc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RkWZl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43616" behindDoc="1" locked="0" layoutInCell="1" allowOverlap="1" wp14:anchorId="4812D716" wp14:editId="15D240C2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9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7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C/m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8AC/m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41568" behindDoc="1" locked="0" layoutInCell="1" allowOverlap="1" wp14:anchorId="3E0B1D2E" wp14:editId="4B6B4B39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85" name="Imagen 1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49760" behindDoc="1" locked="0" layoutInCell="1" allowOverlap="1" wp14:anchorId="55FE234A" wp14:editId="119CACF8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87" name="Imagen 17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47712" behindDoc="1" locked="0" layoutInCell="1" allowOverlap="1" wp14:anchorId="42A46CD4" wp14:editId="38EFC67A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9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6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3DJRn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48736" behindDoc="1" locked="0" layoutInCell="1" allowOverlap="1" wp14:anchorId="619DF868" wp14:editId="044F8F91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9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6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I9T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FoUMEqyBKW9SblMVOcUIpitTUegHYp/qLQpq6fpTJV02EXOdM7Pm9UrLJ&#10;OUvBNYt3L17AiYZXya75Q6awATsYafU6ZapCg6AEOdmwvAxh4SdDEngY+3Q6B98SWKLhnNIQPXLZ&#10;on85OWjzmUtriB0ftWmjmsLIxiTtaD1DBmRVCQH+zSUeaQgNQustxG3A0AtMTvwg7rJkgPgjCJq4&#10;Ymk6gnnkTUvBCPKOJSA/+A3+vG1rNgJdIxeNMFcNwZEd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Bfwj1P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46688" behindDoc="1" locked="0" layoutInCell="1" allowOverlap="1" wp14:anchorId="7B4362B9" wp14:editId="632F441F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88" name="Imagen 17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114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10" name="Imagen 1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0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0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AJj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WB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edAJj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0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KQQ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fO9mUMEqyBKW9SblMVOcUIpitTUegHYp/qLQpq6fpTJV02EXOdM7Pm9UrLJ&#10;OUvBNYt3L17AiYZXya75TaawATsYafU6ZapCg6AEOdmwvAxh4SdDEngY+3Q6Dx2SwBIN55SG6JHL&#10;Fv3LyUGbz1xaQ+z4qE0b1RRGNiZpR+sZMiCrSgjwLy7xSENoEFpvIW4Dhl5gcuIHcZclA8QfQdDE&#10;FUvTEcwjb1oKRpB3LAH5wW/w521bEL0BdI1cNMJcNQRH9j8N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FPwpBD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084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11" name="Imagen 1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54880" behindDoc="1" locked="0" layoutInCell="1" allowOverlap="1" wp14:anchorId="3845652E" wp14:editId="59475759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90" name="Imagen 17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52832" behindDoc="1" locked="0" layoutInCell="1" allowOverlap="1" wp14:anchorId="20EECFAB" wp14:editId="04A1A0E7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9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6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rQ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Ag8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qherQ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53856" behindDoc="1" locked="0" layoutInCell="1" allowOverlap="1" wp14:anchorId="47A65FDC" wp14:editId="54B85FA0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9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6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xA/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vFkUMEqyBKW9SblMVOcUIpitTUegHYp/qLQpq6fpTJV02EXOdM7Pm9UrLJ&#10;OUvBNYt3L17AiYZXya75TaawATsYafU6ZapCg6AEOdmwvAxh4SdDEngY+3Q6Dx2SwBIN55SG6JHL&#10;Fv3LyUGbz1xaQ+z4qE0b1RRGNiZpR+sZMiCrSgjwLy7xSENoEFpvIW4Dhl5gcuIHcZclA8QfQdDE&#10;FUvTEcwjb1oKRpB3LAH5wW/w521bsxHoGjmI8H8bgiM7gK4Z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M5fED/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51808" behindDoc="1" locked="0" layoutInCell="1" allowOverlap="1" wp14:anchorId="40395BC2" wp14:editId="73820B1F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91" name="Imagen 17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60000" behindDoc="1" locked="0" layoutInCell="1" allowOverlap="1" wp14:anchorId="4BBA66D6" wp14:editId="4907FF93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93" name="Imagen 17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57952" behindDoc="1" locked="0" layoutInCell="1" allowOverlap="1" wp14:anchorId="52E49074" wp14:editId="25869B1E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9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5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s3cW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58976" behindDoc="1" locked="0" layoutInCell="1" allowOverlap="1" wp14:anchorId="37F993BC" wp14:editId="7CA551DC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9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5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/j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FsUMEqyBKW9SblMVOcUIpitTUegHYp/qLQpq6fpTJV02EXOdM7Pm9UrLJ&#10;OUvBNYt3L17AiYZXya75Q6awATsYafU6ZapCg6AEOdmwvAxh4SdDEngY+3Q6Dx2SwBIN55SG6JHL&#10;Fv3LyUGbz1xaQ+z4qE0b1RRGNiZpR+sZMiCrSgjwby7xSENoEFpvIW4Dhl5gcuIHcZclA8QfQdDE&#10;FUvTEcwjb1oKRpB3LAH5wW/w521bsxHoGrlohLlqCI7ssNs1Q5AqI8yb3O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HN0pm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gBa/4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56928" behindDoc="1" locked="0" layoutInCell="1" allowOverlap="1" wp14:anchorId="6D425875" wp14:editId="25488428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94" name="Imagen 1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65120" behindDoc="1" locked="0" layoutInCell="1" allowOverlap="1" wp14:anchorId="4C50FA5A" wp14:editId="59A138A5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96" name="Imagen 17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63072" behindDoc="1" locked="0" layoutInCell="1" allowOverlap="1" wp14:anchorId="1906E5A4" wp14:editId="38A473EF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0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5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vaobLe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64096" behindDoc="1" locked="0" layoutInCell="1" allowOverlap="1" wp14:anchorId="180069E0" wp14:editId="62EA65E1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0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5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51Y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M251Y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62048" behindDoc="1" locked="0" layoutInCell="1" allowOverlap="1" wp14:anchorId="555348B8" wp14:editId="7719AED4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97" name="Imagen 17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70240" behindDoc="1" locked="0" layoutInCell="1" allowOverlap="1" wp14:anchorId="651F11A7" wp14:editId="73F5203C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99" name="Imagen 17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68192" behindDoc="1" locked="0" layoutInCell="1" allowOverlap="1" wp14:anchorId="1DE2A592" wp14:editId="1AF68A9D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0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4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Wa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Ww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gI2Wa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69216" behindDoc="1" locked="0" layoutInCell="1" allowOverlap="1" wp14:anchorId="7F3061D4" wp14:editId="7E25F613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0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4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AI0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VdAI0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67168" behindDoc="1" locked="0" layoutInCell="1" allowOverlap="1" wp14:anchorId="115E450B" wp14:editId="688B8080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00" name="Imagen 1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75360" behindDoc="1" locked="0" layoutInCell="1" allowOverlap="1" wp14:anchorId="0373F395" wp14:editId="125440F9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02" name="Imagen 18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73312" behindDoc="1" locked="0" layoutInCell="1" allowOverlap="1" wp14:anchorId="454D3985" wp14:editId="3EA46B79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0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4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eY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rex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GvpeY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74336" behindDoc="1" locked="0" layoutInCell="1" allowOverlap="1" wp14:anchorId="44BBD7B9" wp14:editId="754FBB15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0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4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KKB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u80CGCVRClLepNymKnOKEURWpqvQDsU/1FIU1dP8rkqyZCrnMm9vxeKdnk&#10;nKXgmsW7Fy/gRMOrZNf8IVPYgB2MtHqdMlWhQVCCnGxYXoaw8JMhCTyMfTqdg28JLNFwTmmIHrls&#10;0b+cHLT5zKU1xI6P2rRRTWFkY5J2tJ4hA7KqhAD/5hKPNIQGofUW4jZg6AUmJ34Qd1kyQPwRBE1c&#10;sTQdwTzypqVgBHnHEpAf/AZ/3rY1G4GukYtGmKuG4MgOu1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N9j6gfeyo8n29k8mgTbIJzEkTef&#10;eDRexTMviIOH7Q+MAg0WeZGmXDwWgvfdiQYfq/5dn2z7iu1PGOg49EMb4AsuF5Q9+3mLspIHkdra&#10;iqV+040NK8p27F56bCUH2ijqmf39NvSiYDqfRFE4nQTTjTdZzbfryf2azmbRZrVebegl+41VFA64&#10;vSXAHj8rgHWkDw9O5MFw9ZSnDUkLbZbON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H6EooH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72288" behindDoc="1" locked="0" layoutInCell="1" allowOverlap="1" wp14:anchorId="0EC8FD88" wp14:editId="4FB30945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03" name="Imagen 18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80480" behindDoc="1" locked="0" layoutInCell="1" allowOverlap="1" wp14:anchorId="099A5FD7" wp14:editId="025B624C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05" name="Imagen 18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78432" behindDoc="1" locked="0" layoutInCell="1" allowOverlap="1" wp14:anchorId="06D6B104" wp14:editId="75518ACB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0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3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+kv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LQ8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bN+kv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79456" behindDoc="1" locked="0" layoutInCell="1" allowOverlap="1" wp14:anchorId="54468240" wp14:editId="2FFFAD30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0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3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3t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Yu8yCGCVRClLepNymKnOKEURWpqvQDsU/1FIU1dP8rkqyZCrnMm9vxeKdnk&#10;nKXgmsW7Fy/gRMOrZNf8JlPYgB2MtHqdMlWhQVCCnGxYXoaw8JMhCTyMfTqdhw5JYImGc0pD9Mhl&#10;i/7l5KDNZy6tIXZ81KaNagojG5O0o/UMGZBVJQT4F5d4pCE0CK23ELcBQy8wOfGDuMuSAeKPIGji&#10;iqXpCOaRNy0FI8g7loD84Df487at2Qh0jRxE+L8NwZEdQN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KcrPe3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77408" behindDoc="1" locked="0" layoutInCell="1" allowOverlap="1" wp14:anchorId="7EA3DF67" wp14:editId="6FBE71DE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06" name="Imagen 18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85600" behindDoc="1" locked="0" layoutInCell="1" allowOverlap="1" wp14:anchorId="08CCD885" wp14:editId="359B0BDB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08" name="Imagen 18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83552" behindDoc="1" locked="0" layoutInCell="1" allowOverlap="1" wp14:anchorId="1822AA7A" wp14:editId="04F2BC9A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0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3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Kd5A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qFcp3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84576" behindDoc="1" locked="0" layoutInCell="1" allowOverlap="1" wp14:anchorId="6F3A0ED9" wp14:editId="21588FCC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0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3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Ix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u82CGCVRClLepNymKnOKEURWpqvQDsU/1FIU1dP8rkqyZCrnMm9vxeKdnk&#10;nKXgmsW7Fy/gRMOrZNf8IVPYgB2MtHqdMlWhQVCCnGxYXoaw8JMhCTyMfTqdhw5JYImGc0pD9Mhl&#10;i/7l5KDNZy6tIXZ81KaNagojG5O0o/UMGZBVJQT4N5d4pCE0CK23ELcBQy8wOfGDuMuSAeKPIGji&#10;iqXpCOaRNy0FI8g7loD84Df487at2Qh0jVw0wlw1BEd22O2aIUiVE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6WKSM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82528" behindDoc="1" locked="0" layoutInCell="1" allowOverlap="1" wp14:anchorId="5D914D6A" wp14:editId="2A53C03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09" name="Imagen 18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90720" behindDoc="1" locked="0" layoutInCell="1" allowOverlap="1" wp14:anchorId="1211BBBE" wp14:editId="4D5C27DD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11" name="Imagen 18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88672" behindDoc="1" locked="0" layoutInCell="1" allowOverlap="1" wp14:anchorId="637219D5" wp14:editId="2B55E456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1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2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XQOtJ+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89696" behindDoc="1" locked="0" layoutInCell="1" allowOverlap="1" wp14:anchorId="1925768F" wp14:editId="4D421215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2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DopTK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87648" behindDoc="1" locked="0" layoutInCell="1" allowOverlap="1" wp14:anchorId="7ABC8A10" wp14:editId="2E09913B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12" name="Imagen 18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95840" behindDoc="1" locked="0" layoutInCell="1" allowOverlap="1" wp14:anchorId="0F968C9F" wp14:editId="1D9D705A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14" name="Imagen 1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93792" behindDoc="1" locked="0" layoutInCell="1" allowOverlap="1" wp14:anchorId="3BEBF633" wp14:editId="6650E3A2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2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OQ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AitOQ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94816" behindDoc="1" locked="0" layoutInCell="1" allowOverlap="1" wp14:anchorId="4839A747" wp14:editId="66D31812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1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2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um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aDQum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92768" behindDoc="1" locked="0" layoutInCell="1" allowOverlap="1" wp14:anchorId="4B4F5D1B" wp14:editId="3EB3A43C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15" name="Imagen 18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00960" behindDoc="1" locked="0" layoutInCell="1" allowOverlap="1" wp14:anchorId="6083C8A8" wp14:editId="3AB5BDEE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17" name="Imagen 18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98912" behindDoc="1" locked="0" layoutInCell="1" allowOverlap="1" wp14:anchorId="694438B0" wp14:editId="793FA0FC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1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1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GS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new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mFyGS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99936" behindDoc="1" locked="0" layoutInCell="1" allowOverlap="1" wp14:anchorId="190FD6B7" wp14:editId="0FACE501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1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1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asT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LH9qxP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97888" behindDoc="1" locked="0" layoutInCell="1" allowOverlap="1" wp14:anchorId="76DA0584" wp14:editId="251294F6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18" name="Imagen 18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176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17" name="Imagen 1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0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Hd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Wh0Hd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1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WA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OKCZYD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145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18" name="Imagen 1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06080" behindDoc="1" locked="0" layoutInCell="1" allowOverlap="1" wp14:anchorId="68BE57EA" wp14:editId="693FA3E4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20" name="Imagen 18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04032" behindDoc="1" locked="0" layoutInCell="1" allowOverlap="1" wp14:anchorId="497F53A5" wp14:editId="34B8B769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1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1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8l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bQ8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7nl8l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05056" behindDoc="1" locked="0" layoutInCell="1" allowOverlap="1" wp14:anchorId="2D610226" wp14:editId="7D9C3ED2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1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1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R/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GhSNH/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03008" behindDoc="1" locked="0" layoutInCell="1" allowOverlap="1" wp14:anchorId="6E230861" wp14:editId="51056873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21" name="Imagen 18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11200" behindDoc="1" locked="0" layoutInCell="1" allowOverlap="1" wp14:anchorId="5A8C8C5D" wp14:editId="5CF1BEE0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23" name="Imagen 1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09152" behindDoc="1" locked="0" layoutInCell="1" allowOverlap="1" wp14:anchorId="41347137" wp14:editId="13E81CA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1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0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SX5A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OosxJf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10176" behindDoc="1" locked="0" layoutInCell="1" allowOverlap="1" wp14:anchorId="4AA00C0F" wp14:editId="78FB69AC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1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0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uj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to7BDBKojSFvUmZbFTnFCKIjW1XgD2qf6ikKauH2XyVRMh1zkTe36vlGxy&#10;zlJwzeLdixdwouFVsmv+kClswA5GWr1OmarQIChBTjYsL0NY+MmQBB7GPp3OQ4cksETDOaUheuSy&#10;Rf9yctDmM5fWEDs+atNGNYWRjUna0XqGDMiqEgL8m0s80hAahNZbiNuAoReYnPhB3GXJAPFHEDRx&#10;xdJ0BPPIm5aCEeQdS0B+8Bv8edvWbAS6Ri4aYa4agiM77HbNEKTKCP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mG5uj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08128" behindDoc="1" locked="0" layoutInCell="1" allowOverlap="1" wp14:anchorId="6011DD99" wp14:editId="286F2900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24" name="Imagen 18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16320" behindDoc="1" locked="0" layoutInCell="1" allowOverlap="1" wp14:anchorId="37F7B038" wp14:editId="34301BE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26" name="Imagen 18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14272" behindDoc="1" locked="0" layoutInCell="1" allowOverlap="1" wp14:anchorId="34AB324D" wp14:editId="26B59575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2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0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35djj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15296" behindDoc="1" locked="0" layoutInCell="1" allowOverlap="1" wp14:anchorId="1F33690C" wp14:editId="1251A609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2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0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6n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TLv6n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13248" behindDoc="1" locked="0" layoutInCell="1" allowOverlap="1" wp14:anchorId="615B7558" wp14:editId="0CB1952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27" name="Imagen 1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21440" behindDoc="1" locked="0" layoutInCell="1" allowOverlap="1" wp14:anchorId="2DD6E5A0" wp14:editId="2834039E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29" name="Imagen 1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19392" behindDoc="1" locked="0" layoutInCell="1" allowOverlap="1" wp14:anchorId="6E7B8BBA" wp14:editId="14AC5BC7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2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9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iP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Ow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gcAiP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20416" behindDoc="1" locked="0" layoutInCell="1" allowOverlap="1" wp14:anchorId="3349A8DA" wp14:editId="2BDF7895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2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9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HL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KgWHL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18368" behindDoc="1" locked="0" layoutInCell="1" allowOverlap="1" wp14:anchorId="3721A740" wp14:editId="211A01CB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30" name="Imagen 1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26560" behindDoc="1" locked="0" layoutInCell="1" allowOverlap="1" wp14:anchorId="16F4C8E2" wp14:editId="47CB33F5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32" name="Imagen 1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24512" behindDoc="1" locked="0" layoutInCell="1" allowOverlap="1" wp14:anchorId="59951E23" wp14:editId="48B20047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2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9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fqN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nex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G7fqN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25536" behindDoc="1" locked="0" layoutInCell="1" allowOverlap="1" wp14:anchorId="6FC17C48" wp14:editId="6CC9C3D9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2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9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cF+9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v80CGCVRClLepNymKnOKEURWpqvQDsU/1FIU1dP8rkqyZCrnMm9vxeKdnk&#10;nKXgmsW7Fy/gRMOrZNf8IVPYgB2MtHqdMlWhQVCCnGxYXoaw8JMhCTyMfTqdg28JLNFwTmmIHrls&#10;0b+cHLT5zKU1xI6P2rRRTWFkY5J2tJ4hA7KqhAD/5hKPNIQGofUW4jZg6AUmJ34Qd1kyQPwRBE1c&#10;sTQdwTzypqVgBHnHEpAf/AZ/3rY1G4GukYtGmKuG4MgOu1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23488" behindDoc="1" locked="0" layoutInCell="1" allowOverlap="1" wp14:anchorId="136B590A" wp14:editId="18439C31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33" name="Imagen 1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31680" behindDoc="1" locked="0" layoutInCell="1" allowOverlap="1" wp14:anchorId="04CCBA91" wp14:editId="3D1E0852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35" name="Imagen 18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29632" behindDoc="1" locked="0" layoutInCell="1" allowOverlap="1" wp14:anchorId="4431FBBE" wp14:editId="4C938C94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2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8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IQ6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HQ8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bZIQ6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30656" behindDoc="1" locked="0" layoutInCell="1" allowOverlap="1" wp14:anchorId="5384DA76" wp14:editId="2ABDD2C3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2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8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l4S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Yv8yCGCVRClLepNymKnOKEURWpqvQDsU/1FIU1dP8rkqyZCrnMm9vxeKdnk&#10;nKXgmsW7Fy/gRMOrZNf8JlPYgB2MtHqdMlWhQVCCnGxYXoaw8JMhCTyMfTqdhw5JYImGc0pD9Mhl&#10;i/7l5KDNZy6tIXZ81KaNagojG5O0o/UMGZBVJQT4F5d4pCE0CK23ELcBQy8wOfGDuMuSAeKPIGji&#10;iqXpCOaRNy0FI8g7loD84Df487at2Qh0jRxE+L8NwZEdQN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HjeXhL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28608" behindDoc="1" locked="0" layoutInCell="1" allowOverlap="1" wp14:anchorId="4F4B39E9" wp14:editId="13F98CE5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36" name="Imagen 1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23136" behindDoc="1" locked="0" layoutInCell="1" allowOverlap="1" wp14:anchorId="6D41B35A" wp14:editId="0C8A7045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79" name="Imagen 16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D44844" w:rsidRDefault="00D44844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rFonts w:ascii="Tahoma" w:hAnsi="Tahoma" w:cs="Tahoma"/>
        <w:sz w:val="20"/>
        <w:szCs w:val="20"/>
      </w:rPr>
    </w:pPr>
  </w:p>
  <w:p w:rsidR="00D44844" w:rsidRDefault="00D44844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21088" behindDoc="1" locked="0" layoutInCell="1" allowOverlap="1" wp14:anchorId="3601C230" wp14:editId="7C836AF9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7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9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3t5YN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22112" behindDoc="1" locked="0" layoutInCell="1" allowOverlap="1" wp14:anchorId="58ABD3DB" wp14:editId="52EB6D12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7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9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fC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FoUMEqyBKW9SblMVOcUIpitTUegHYp/qLQpq6fpTJV02EXOdM7Pm9UrLJ&#10;OUvBNYt3L17AiYZXya75Q6awATsYafU6ZapCg6AEOdmwvAxh4SdDEngY+3Q6B98SWKLhnNIQPXLZ&#10;on85OWjzmUtriB0ftWmjmsLIxiTtaD1DBmRVCQH+zSUeaQgNQustxG3A0AtMTvwg7rJkgPgjCJq4&#10;Ymk6gnnkTUvBCPKOJSA/+A3+vG1rNgJdIxeNMFcNwZEd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MkzN8L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D44844" w:rsidRDefault="00D44844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20064" behindDoc="1" locked="0" layoutInCell="1" allowOverlap="1" wp14:anchorId="2CC436B0" wp14:editId="7E72CE08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80" name="Imagen 1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38848" behindDoc="1" locked="0" layoutInCell="1" allowOverlap="1" wp14:anchorId="52A0172F" wp14:editId="62A6521E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72" name="Imagen 2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36800" behindDoc="1" locked="0" layoutInCell="1" allowOverlap="1" wp14:anchorId="3AB2117A" wp14:editId="5C555AD9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6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7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MM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Pcow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37824" behindDoc="1" locked="0" layoutInCell="1" allowOverlap="1" wp14:anchorId="518B1564" wp14:editId="5FC08002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6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7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kc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vRh0iWAVR2qLepCx2ihNKU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VFB5H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35776" behindDoc="1" locked="0" layoutInCell="1" allowOverlap="1" wp14:anchorId="3076ABBC" wp14:editId="53A71F71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73" name="Imagen 2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43968" behindDoc="1" locked="0" layoutInCell="1" allowOverlap="1" wp14:anchorId="76DDDC72" wp14:editId="385F012B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75" name="Imagen 2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41920" behindDoc="1" locked="0" layoutInCell="1" allowOverlap="1" wp14:anchorId="0DD276C2" wp14:editId="5E22A214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6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7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27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LE8B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5V3b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42944" behindDoc="1" locked="0" layoutInCell="1" allowOverlap="1" wp14:anchorId="71B0BC8B" wp14:editId="243E1430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6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7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+Zw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LJ1pCL3GgQncEPyo1YGwcg9Xm8TAGVLS/FOY3PblvvRc&#10;aDf38NtpN1hvhThvPNKp43aWCjKzzxnbQ7Fttu13J9MXaKHgA26Nly4Y5FJ9c0gDF5ilI+CG5ZDy&#10;dwFNOKZBACBjJ0EY+TBR45XdeIWJBAx1JNvJ2sAcXjrUqtjnsBO1aSPkPbTurMAWa/1rveomcEmx&#10;TLoLFd6CxnOLOl/77v4F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jf/mc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40896" behindDoc="1" locked="0" layoutInCell="1" allowOverlap="1" wp14:anchorId="1D5E4CAE" wp14:editId="45B0653C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76" name="Imagen 2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49088" behindDoc="1" locked="0" layoutInCell="1" allowOverlap="1" wp14:anchorId="28CC7968" wp14:editId="475A424E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78" name="Imagen 2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996FAB" w:rsidRDefault="00996FAB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rFonts w:ascii="Tahoma" w:hAnsi="Tahoma" w:cs="Tahoma"/>
        <w:sz w:val="20"/>
        <w:szCs w:val="20"/>
      </w:rPr>
    </w:pPr>
  </w:p>
  <w:p w:rsidR="00996FAB" w:rsidRDefault="00996FAB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47040" behindDoc="1" locked="0" layoutInCell="1" allowOverlap="1" wp14:anchorId="2F3DFE74" wp14:editId="785776D0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6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6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jIL7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48064" behindDoc="1" locked="0" layoutInCell="1" allowOverlap="1" wp14:anchorId="4E75FF20" wp14:editId="1FC94851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6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6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bF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mD0bF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996FAB" w:rsidRDefault="00996FAB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46016" behindDoc="1" locked="0" layoutInCell="1" allowOverlap="1" wp14:anchorId="6C9A7986" wp14:editId="7D34FD84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79" name="Imagen 2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B74" w:rsidRDefault="00E01B74">
      <w:r>
        <w:separator/>
      </w:r>
    </w:p>
  </w:footnote>
  <w:footnote w:type="continuationSeparator" w:id="0">
    <w:p w:rsidR="00E01B74" w:rsidRDefault="00E01B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669504" behindDoc="1" locked="0" layoutInCell="1" allowOverlap="1" wp14:anchorId="0DE8CEA3" wp14:editId="374BFEA2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248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23" name="Imagen 1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77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50112" behindDoc="1" locked="0" layoutInCell="1" allowOverlap="1" wp14:anchorId="06EB4FEF" wp14:editId="0C664AEF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77" name="Imagen 2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3535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55232" behindDoc="1" locked="0" layoutInCell="1" allowOverlap="1" wp14:anchorId="55082B81" wp14:editId="3579C816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80" name="Imagen 2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3536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60352" behindDoc="1" locked="0" layoutInCell="1" allowOverlap="1" wp14:anchorId="21C6D0BC" wp14:editId="6342770A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83" name="Imagen 2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3537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65472" behindDoc="1" locked="0" layoutInCell="1" allowOverlap="1" wp14:anchorId="20F583F2" wp14:editId="05D394FD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86" name="Imagen 2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3539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70592" behindDoc="1" locked="0" layoutInCell="1" allowOverlap="1" wp14:anchorId="4835DE4F" wp14:editId="559E5E7B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89" name="Imagen 2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3540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75712" behindDoc="1" locked="0" layoutInCell="1" allowOverlap="1" wp14:anchorId="089E8484" wp14:editId="444E79FE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92" name="Imagen 2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3560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80832" behindDoc="1" locked="0" layoutInCell="1" allowOverlap="1" wp14:anchorId="2FCE846A" wp14:editId="20BA9ED1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95" name="Imagen 2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3561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85952" behindDoc="1" locked="0" layoutInCell="1" allowOverlap="1" wp14:anchorId="1A9F9EFA" wp14:editId="78A2983C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98" name="Imagen 2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3562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91072" behindDoc="1" locked="0" layoutInCell="1" allowOverlap="1" wp14:anchorId="1668CDBD" wp14:editId="4DA99C0F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01" name="Imagen 2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3563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96192" behindDoc="1" locked="0" layoutInCell="1" allowOverlap="1" wp14:anchorId="6C0B6683" wp14:editId="0C68A036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04" name="Imagen 2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3564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309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30" name="Imagen 1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88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01312" behindDoc="1" locked="0" layoutInCell="1" allowOverlap="1" wp14:anchorId="59A3D722" wp14:editId="7D8119A0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07" name="Imagen 2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3565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06432" behindDoc="1" locked="0" layoutInCell="1" allowOverlap="1" wp14:anchorId="7E839397" wp14:editId="18C21553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10" name="Imagen 22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3566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11552" behindDoc="1" locked="0" layoutInCell="1" allowOverlap="1" wp14:anchorId="35F13E32" wp14:editId="02EBD3AB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13" name="Imagen 2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3567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16672" behindDoc="1" locked="0" layoutInCell="1" allowOverlap="1" wp14:anchorId="187201C7" wp14:editId="68BAE743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16" name="Imagen 2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3568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21792" behindDoc="1" locked="0" layoutInCell="1" allowOverlap="1" wp14:anchorId="3589FF13" wp14:editId="0A0B4410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19" name="Imagen 2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3569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26912" behindDoc="1" locked="0" layoutInCell="1" allowOverlap="1" wp14:anchorId="45B73E16" wp14:editId="21D5B1C1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22" name="Imagen 2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3570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32032" behindDoc="1" locked="0" layoutInCell="1" allowOverlap="1" wp14:anchorId="1DFB7F34" wp14:editId="544BB8BE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25" name="Imagen 2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3571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37152" behindDoc="1" locked="0" layoutInCell="1" allowOverlap="1" wp14:anchorId="11D76152" wp14:editId="0EBD4AC1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28" name="Imagen 2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3572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42272" behindDoc="1" locked="0" layoutInCell="1" allowOverlap="1" wp14:anchorId="4224598F" wp14:editId="078CAAE1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31" name="Imagen 2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3573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47392" behindDoc="1" locked="0" layoutInCell="1" allowOverlap="1" wp14:anchorId="37723672" wp14:editId="339F9738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34" name="Imagen 2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3574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370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37" name="Imagen 1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102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52512" behindDoc="1" locked="0" layoutInCell="1" allowOverlap="1" wp14:anchorId="5CFF5677" wp14:editId="4AA509B1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37" name="Imagen 2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3575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57632" behindDoc="1" locked="0" layoutInCell="1" allowOverlap="1" wp14:anchorId="7FC2BAD5" wp14:editId="6C86737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40" name="Imagen 2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3576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62752" behindDoc="1" locked="0" layoutInCell="1" allowOverlap="1" wp14:anchorId="67C1D9C3" wp14:editId="12CBFEFC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43" name="Imagen 2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3577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67872" behindDoc="1" locked="0" layoutInCell="1" allowOverlap="1" wp14:anchorId="54C408E2" wp14:editId="7F95AFF9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46" name="Imagen 2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3578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72992" behindDoc="1" locked="0" layoutInCell="1" allowOverlap="1" wp14:anchorId="02C1C60C" wp14:editId="5ED76478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49" name="Imagen 2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3579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B08" w:rsidRDefault="007B7B08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663360" behindDoc="1" locked="0" layoutInCell="1" allowOverlap="1" wp14:anchorId="6695D879" wp14:editId="1D9E8748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7B08" w:rsidRPr="008A4A55" w:rsidRDefault="007B7B08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B7B08" w:rsidRPr="008A4A55" w:rsidRDefault="007B7B08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B7B08" w:rsidRDefault="007B7B08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B7B08" w:rsidRPr="008A4A55" w:rsidRDefault="007B7B08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B7B08" w:rsidRPr="00EC1CC8" w:rsidRDefault="007B7B08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="00E75539" w:rsidRPr="00A21431">
      <w:rPr>
        <w:rFonts w:ascii="Arial" w:hAnsi="Arial" w:cs="Arial"/>
        <w:b/>
        <w:bCs/>
        <w:noProof/>
        <w:sz w:val="20"/>
        <w:szCs w:val="20"/>
      </w:rPr>
      <w:t>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B7B08" w:rsidRDefault="007B7B08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432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44" name="Imagen 12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103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493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51" name="Imagen 1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111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555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58" name="Imagen 1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116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616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65" name="Imagen 1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118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678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72" name="Imagen 1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129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739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79" name="Imagen 1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142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800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86" name="Imagen 1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147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6756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862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93" name="Imagen 1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150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923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00" name="Imagen 1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162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985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07" name="Imagen 13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166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046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14" name="Imagen 1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169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108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21" name="Imagen 13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171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169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28" name="Imagen 13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178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231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35" name="Imagen 1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180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292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42" name="Imagen 1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188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353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49" name="Imagen 1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190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415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56" name="Imagen 1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191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6817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476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63" name="Imagen 13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197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538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70" name="Imagen 1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205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599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77" name="Imagen 1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208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661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84" name="Imagen 13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212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722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91" name="Imagen 1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214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784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98" name="Imagen 1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217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845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05" name="Imagen 14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218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906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12" name="Imagen 14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239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968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19" name="Imagen 14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255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029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26" name="Imagen 1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263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6879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091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33" name="Imagen 14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266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152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40" name="Imagen 14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271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214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47" name="Imagen 14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276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275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54" name="Imagen 1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279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336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61" name="Imagen 14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290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398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68" name="Imagen 1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292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459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75" name="Imagen 1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302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521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82" name="Imagen 1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304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582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89" name="Imagen 1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314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644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96" name="Imagen 14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316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6940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187" name="Imagen 1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705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03" name="Imagen 1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317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767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10" name="Imagen 1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320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828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17" name="Imagen 15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322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889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24" name="Imagen 1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331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951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31" name="Imagen 15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339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012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38" name="Imagen 15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341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074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45" name="Imagen 15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346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135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52" name="Imagen 15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347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197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59" name="Imagen 15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361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258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66" name="Imagen 15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362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002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194" name="Imagen 1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26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320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73" name="Imagen 1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366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381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80" name="Imagen 15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368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442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87" name="Imagen 15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370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504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94" name="Imagen 15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371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565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01" name="Imagen 1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373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627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08" name="Imagen 1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380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688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15" name="Imagen 1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392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750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22" name="Imagen 16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395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811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29" name="Imagen 16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399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872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36" name="Imagen 1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402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063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02" name="Imagen 1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57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934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43" name="Imagen 16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403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995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50" name="Imagen 1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404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057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57" name="Imagen 1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411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118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64" name="Imagen 16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417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180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71" name="Imagen 16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418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30304" behindDoc="1" locked="0" layoutInCell="1" allowOverlap="1" wp14:anchorId="37F423CE" wp14:editId="2C0E5B99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74" name="Imagen 17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>
      <w:rPr>
        <w:rFonts w:ascii="Arial" w:hAnsi="Arial" w:cs="Arial"/>
        <w:b/>
        <w:bCs/>
        <w:noProof/>
        <w:sz w:val="20"/>
        <w:szCs w:val="20"/>
      </w:rPr>
      <w:t>421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35424" behindDoc="1" locked="0" layoutInCell="1" allowOverlap="1" wp14:anchorId="4C8E84BD" wp14:editId="1287222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77" name="Imagen 17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775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40544" behindDoc="1" locked="0" layoutInCell="1" allowOverlap="1" wp14:anchorId="6F02B3C9" wp14:editId="55B8118A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80" name="Imagen 1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1303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45664" behindDoc="1" locked="0" layoutInCell="1" allowOverlap="1" wp14:anchorId="4F524918" wp14:editId="22CAF576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83" name="Imagen 17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1326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50784" behindDoc="1" locked="0" layoutInCell="1" allowOverlap="1" wp14:anchorId="6E31978E" wp14:editId="7F901838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86" name="Imagen 17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1450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125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09" name="Imagen 12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60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55904" behindDoc="1" locked="0" layoutInCell="1" allowOverlap="1" wp14:anchorId="27554F47" wp14:editId="0ECF0D7E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89" name="Imagen 17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1462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61024" behindDoc="1" locked="0" layoutInCell="1" allowOverlap="1" wp14:anchorId="5EF1A8CF" wp14:editId="77E5F379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92" name="Imagen 1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1763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66144" behindDoc="1" locked="0" layoutInCell="1" allowOverlap="1" wp14:anchorId="6A02AB8D" wp14:editId="037C22D5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95" name="Imagen 17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1909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71264" behindDoc="1" locked="0" layoutInCell="1" allowOverlap="1" wp14:anchorId="2F55021D" wp14:editId="6B3ED931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98" name="Imagen 17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2262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76384" behindDoc="1" locked="0" layoutInCell="1" allowOverlap="1" wp14:anchorId="4ACD8F9B" wp14:editId="4B0B16BB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01" name="Imagen 1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2391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81504" behindDoc="1" locked="0" layoutInCell="1" allowOverlap="1" wp14:anchorId="2277851E" wp14:editId="5E3A9CB3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04" name="Imagen 18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2429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86624" behindDoc="1" locked="0" layoutInCell="1" allowOverlap="1" wp14:anchorId="782350CC" wp14:editId="7DDFABC0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07" name="Imagen 18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2438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91744" behindDoc="1" locked="0" layoutInCell="1" allowOverlap="1" wp14:anchorId="6A01B640" wp14:editId="5EB99EE6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10" name="Imagen 1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2439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96864" behindDoc="1" locked="0" layoutInCell="1" allowOverlap="1" wp14:anchorId="40156338" wp14:editId="0F8C2C92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13" name="Imagen 18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2501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01984" behindDoc="1" locked="0" layoutInCell="1" allowOverlap="1" wp14:anchorId="0CB059F5" wp14:editId="6477BC68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16" name="Imagen 18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2551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186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16" name="Imagen 1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21431">
      <w:rPr>
        <w:rFonts w:ascii="Arial" w:hAnsi="Arial" w:cs="Arial"/>
        <w:b/>
        <w:bCs/>
        <w:noProof/>
        <w:sz w:val="20"/>
        <w:szCs w:val="20"/>
      </w:rPr>
      <w:t>72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07104" behindDoc="1" locked="0" layoutInCell="1" allowOverlap="1" wp14:anchorId="54E96C85" wp14:editId="19F50B4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19" name="Imagen 1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2566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12224" behindDoc="1" locked="0" layoutInCell="1" allowOverlap="1" wp14:anchorId="5784DD51" wp14:editId="1F2B489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22" name="Imagen 18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2614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17344" behindDoc="1" locked="0" layoutInCell="1" allowOverlap="1" wp14:anchorId="4B84A67D" wp14:editId="3AF3D9CF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25" name="Imagen 18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2640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22464" behindDoc="1" locked="0" layoutInCell="1" allowOverlap="1" wp14:anchorId="13B3A707" wp14:editId="6E1B714F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28" name="Imagen 18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2825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27584" behindDoc="1" locked="0" layoutInCell="1" allowOverlap="1" wp14:anchorId="7DC37D6B" wp14:editId="4FAF664F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31" name="Imagen 18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2834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32704" behindDoc="1" locked="0" layoutInCell="1" allowOverlap="1" wp14:anchorId="74CBC92E" wp14:editId="48F1F18E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34" name="Imagen 18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A16D4F">
      <w:rPr>
        <w:rFonts w:ascii="Arial" w:hAnsi="Arial" w:cs="Arial"/>
        <w:b/>
        <w:bCs/>
        <w:noProof/>
        <w:sz w:val="20"/>
        <w:szCs w:val="20"/>
      </w:rPr>
      <w:t>2920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44" w:rsidRDefault="00D44844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24160" behindDoc="1" locked="0" layoutInCell="1" allowOverlap="1" wp14:anchorId="71770045" wp14:editId="7D524D26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78" name="Imagen 1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4844" w:rsidRPr="008A4A55" w:rsidRDefault="00D44844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D44844" w:rsidRPr="008A4A55" w:rsidRDefault="00D44844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D44844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D44844" w:rsidRPr="008A4A55" w:rsidRDefault="00D44844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D44844" w:rsidRPr="00EC1CC8" w:rsidRDefault="00D44844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="00996FAB">
      <w:rPr>
        <w:rFonts w:ascii="Arial" w:hAnsi="Arial" w:cs="Arial"/>
        <w:b/>
        <w:bCs/>
        <w:noProof/>
        <w:sz w:val="20"/>
        <w:szCs w:val="20"/>
      </w:rPr>
      <w:t>2953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D44844" w:rsidRDefault="00D44844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34752" behindDoc="1" locked="0" layoutInCell="1" allowOverlap="1" wp14:anchorId="129F3524" wp14:editId="00C66C84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70" name="Imagen 2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3532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39872" behindDoc="1" locked="0" layoutInCell="1" allowOverlap="1" wp14:anchorId="755E4AEB" wp14:editId="3D6D1FDE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71" name="Imagen 2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3533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FAB" w:rsidRDefault="00996FAB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44992" behindDoc="1" locked="0" layoutInCell="1" allowOverlap="1" wp14:anchorId="52A57DDF" wp14:editId="31DAC53B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74" name="Imagen 2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6FAB" w:rsidRPr="008A4A55" w:rsidRDefault="00996FAB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996FAB" w:rsidRPr="008A4A55" w:rsidRDefault="00996FAB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996FAB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996FAB" w:rsidRPr="008A4A55" w:rsidRDefault="00996FAB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996FAB" w:rsidRPr="00EC1CC8" w:rsidRDefault="00996FAB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3534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996FAB" w:rsidRDefault="00996FAB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Listaconvietas22"/>
      <w:lvlText w:val=""/>
      <w:lvlJc w:val="left"/>
      <w:pPr>
        <w:tabs>
          <w:tab w:val="num" w:pos="643"/>
        </w:tabs>
        <w:ind w:left="0" w:firstLine="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pStyle w:val="Listaconvietas2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E78"/>
    <w:rsid w:val="00066297"/>
    <w:rsid w:val="000738F9"/>
    <w:rsid w:val="000B6C6A"/>
    <w:rsid w:val="000C2C28"/>
    <w:rsid w:val="000E1436"/>
    <w:rsid w:val="000E4276"/>
    <w:rsid w:val="0010074E"/>
    <w:rsid w:val="001B3EE6"/>
    <w:rsid w:val="001F3388"/>
    <w:rsid w:val="002449DB"/>
    <w:rsid w:val="00320534"/>
    <w:rsid w:val="00353269"/>
    <w:rsid w:val="003E6635"/>
    <w:rsid w:val="003F1375"/>
    <w:rsid w:val="003F7AD5"/>
    <w:rsid w:val="00425F20"/>
    <w:rsid w:val="00477278"/>
    <w:rsid w:val="00482CEB"/>
    <w:rsid w:val="004954CF"/>
    <w:rsid w:val="004A4AEE"/>
    <w:rsid w:val="0055578E"/>
    <w:rsid w:val="005C4B03"/>
    <w:rsid w:val="00647DCD"/>
    <w:rsid w:val="00670E63"/>
    <w:rsid w:val="006738ED"/>
    <w:rsid w:val="006841EE"/>
    <w:rsid w:val="006A5388"/>
    <w:rsid w:val="006D36F3"/>
    <w:rsid w:val="00722E3B"/>
    <w:rsid w:val="00730739"/>
    <w:rsid w:val="007A3387"/>
    <w:rsid w:val="007B7B08"/>
    <w:rsid w:val="007E356C"/>
    <w:rsid w:val="00831844"/>
    <w:rsid w:val="00886E94"/>
    <w:rsid w:val="008A4A55"/>
    <w:rsid w:val="008A6F7C"/>
    <w:rsid w:val="008C35B8"/>
    <w:rsid w:val="008C429B"/>
    <w:rsid w:val="00924F22"/>
    <w:rsid w:val="00953DDF"/>
    <w:rsid w:val="00977BA5"/>
    <w:rsid w:val="00991B3F"/>
    <w:rsid w:val="00996FAB"/>
    <w:rsid w:val="009B7D3A"/>
    <w:rsid w:val="009C14A5"/>
    <w:rsid w:val="009E031E"/>
    <w:rsid w:val="00A019D5"/>
    <w:rsid w:val="00A07A7B"/>
    <w:rsid w:val="00A258BB"/>
    <w:rsid w:val="00A31AA7"/>
    <w:rsid w:val="00A63A91"/>
    <w:rsid w:val="00A77332"/>
    <w:rsid w:val="00A951BE"/>
    <w:rsid w:val="00AB0BB6"/>
    <w:rsid w:val="00AC72CD"/>
    <w:rsid w:val="00B028DD"/>
    <w:rsid w:val="00B140B0"/>
    <w:rsid w:val="00B97E78"/>
    <w:rsid w:val="00BD60EC"/>
    <w:rsid w:val="00BE6A1E"/>
    <w:rsid w:val="00BF1BB4"/>
    <w:rsid w:val="00C771A0"/>
    <w:rsid w:val="00C95B97"/>
    <w:rsid w:val="00CD1360"/>
    <w:rsid w:val="00CF1996"/>
    <w:rsid w:val="00CF3F1A"/>
    <w:rsid w:val="00D44844"/>
    <w:rsid w:val="00D8245D"/>
    <w:rsid w:val="00DC1EEB"/>
    <w:rsid w:val="00DF5C87"/>
    <w:rsid w:val="00E01B74"/>
    <w:rsid w:val="00E1610C"/>
    <w:rsid w:val="00E71260"/>
    <w:rsid w:val="00E75539"/>
    <w:rsid w:val="00E94826"/>
    <w:rsid w:val="00EC1CC8"/>
    <w:rsid w:val="00ED0668"/>
    <w:rsid w:val="00EF667E"/>
    <w:rsid w:val="00F114B8"/>
    <w:rsid w:val="00F56A56"/>
    <w:rsid w:val="00F57042"/>
    <w:rsid w:val="00F76636"/>
    <w:rsid w:val="00F8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Preformatted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eastAsia="Batang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Arial" w:hAnsi="Arial"/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ascii="Tahoma" w:hAnsi="Tahoma" w:cs="Tahoma"/>
      <w:b/>
      <w:sz w:val="3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rFonts w:ascii="Tahoma" w:hAnsi="Tahoma" w:cs="Tahoma"/>
      <w:b/>
      <w:bCs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both"/>
      <w:outlineLvl w:val="3"/>
    </w:pPr>
    <w:rPr>
      <w:rFonts w:ascii="Arial" w:eastAsia="Lucida Sans Unicode" w:hAnsi="Arial"/>
      <w:b/>
      <w:bCs/>
      <w:sz w:val="23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6750"/>
      </w:tabs>
      <w:jc w:val="both"/>
      <w:outlineLvl w:val="4"/>
    </w:pPr>
    <w:rPr>
      <w:rFonts w:ascii="Arial" w:eastAsia="Lucida Sans Unicode" w:hAnsi="Arial"/>
      <w:b/>
      <w:sz w:val="20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8735"/>
      </w:tabs>
      <w:autoSpaceDE w:val="0"/>
      <w:spacing w:line="100" w:lineRule="atLeast"/>
      <w:jc w:val="center"/>
      <w:outlineLvl w:val="5"/>
    </w:pPr>
    <w:rPr>
      <w:rFonts w:ascii="Century Gothic" w:eastAsia="Lucida Sans Unicode" w:hAnsi="Century Gothic" w:cs="Arial"/>
      <w:b/>
      <w:bCs/>
      <w:lang w:val="es-ES_tradnl"/>
    </w:rPr>
  </w:style>
  <w:style w:type="paragraph" w:styleId="Ttulo7">
    <w:name w:val="heading 7"/>
    <w:basedOn w:val="Normal"/>
    <w:next w:val="Normal"/>
    <w:qFormat/>
    <w:pPr>
      <w:keepNext/>
      <w:widowControl w:val="0"/>
      <w:numPr>
        <w:ilvl w:val="6"/>
        <w:numId w:val="1"/>
      </w:numPr>
      <w:outlineLvl w:val="6"/>
    </w:pPr>
    <w:rPr>
      <w:rFonts w:ascii="Arial" w:eastAsia="Arial Unicode MS" w:hAnsi="Arial" w:cs="Arial"/>
      <w:b/>
      <w:bCs/>
      <w:szCs w:val="20"/>
      <w:lang w:val="es-CO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outlineLvl w:val="7"/>
    </w:pPr>
    <w:rPr>
      <w:b/>
      <w:sz w:val="22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Fuentedeprrafopredeter4">
    <w:name w:val="Fuente de párrafo predeter.4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3">
    <w:name w:val="Fuente de párrafo predeter.3"/>
  </w:style>
  <w:style w:type="character" w:customStyle="1" w:styleId="WW8Num1z0">
    <w:name w:val="WW8Num1z0"/>
    <w:rPr>
      <w:rFonts w:ascii="Symbol" w:hAnsi="Symbol"/>
    </w:rPr>
  </w:style>
  <w:style w:type="character" w:customStyle="1" w:styleId="WW8Num4z1">
    <w:name w:val="WW8Num4z1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 w:cs="Tahoma"/>
    </w:rPr>
  </w:style>
  <w:style w:type="character" w:customStyle="1" w:styleId="WW8Num11z1">
    <w:name w:val="WW8Num11z1"/>
    <w:rPr>
      <w:rFonts w:ascii="Symbol" w:hAnsi="Symbol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8z0">
    <w:name w:val="WW8Num18z0"/>
    <w:rPr>
      <w:rFonts w:ascii="Symbol" w:hAnsi="Symbol"/>
      <w:sz w:val="20"/>
    </w:rPr>
  </w:style>
  <w:style w:type="character" w:customStyle="1" w:styleId="WW8Num18z1">
    <w:name w:val="WW8Num18z1"/>
    <w:rPr>
      <w:rFonts w:ascii="Courier New" w:hAnsi="Courier New"/>
      <w:sz w:val="20"/>
    </w:rPr>
  </w:style>
  <w:style w:type="character" w:customStyle="1" w:styleId="WW8Num18z2">
    <w:name w:val="WW8Num18z2"/>
    <w:rPr>
      <w:rFonts w:ascii="Wingdings" w:hAnsi="Wingdings"/>
      <w:sz w:val="20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/>
      <w:sz w:val="20"/>
    </w:rPr>
  </w:style>
  <w:style w:type="character" w:customStyle="1" w:styleId="WW8Num20z2">
    <w:name w:val="WW8Num20z2"/>
    <w:rPr>
      <w:rFonts w:ascii="Wingdings" w:hAnsi="Wingdings"/>
      <w:sz w:val="20"/>
    </w:rPr>
  </w:style>
  <w:style w:type="character" w:customStyle="1" w:styleId="WW8Num21z0">
    <w:name w:val="WW8Num21z0"/>
    <w:rPr>
      <w:rFonts w:ascii="Wingdings" w:hAnsi="Wingdings"/>
      <w:color w:val="FF00FF"/>
    </w:rPr>
  </w:style>
  <w:style w:type="character" w:customStyle="1" w:styleId="WW8Num21z1">
    <w:name w:val="WW8Num21z1"/>
    <w:rPr>
      <w:rFonts w:ascii="Courier New" w:hAnsi="Courier New"/>
      <w:sz w:val="20"/>
    </w:rPr>
  </w:style>
  <w:style w:type="character" w:customStyle="1" w:styleId="WW8Num21z2">
    <w:name w:val="WW8Num21z2"/>
    <w:rPr>
      <w:rFonts w:ascii="Wingdings" w:hAnsi="Wingdings"/>
      <w:sz w:val="20"/>
    </w:rPr>
  </w:style>
  <w:style w:type="character" w:customStyle="1" w:styleId="WW8Num23z0">
    <w:name w:val="WW8Num23z0"/>
    <w:rPr>
      <w:rFonts w:ascii="Wingdings" w:hAnsi="Wingdings"/>
    </w:rPr>
  </w:style>
  <w:style w:type="character" w:customStyle="1" w:styleId="WW8Num23z1">
    <w:name w:val="WW8Num23z1"/>
    <w:rPr>
      <w:rFonts w:ascii="Times New Roman" w:eastAsia="Lucida Sans Unicode" w:hAnsi="Times New Roman" w:cs="Times New Roman"/>
    </w:rPr>
  </w:style>
  <w:style w:type="character" w:customStyle="1" w:styleId="WW8Num23z2">
    <w:name w:val="WW8Num23z2"/>
    <w:rPr>
      <w:rFonts w:ascii="Wingdings" w:hAnsi="Wingdings"/>
      <w:sz w:val="20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/>
      <w:sz w:val="20"/>
    </w:rPr>
  </w:style>
  <w:style w:type="character" w:customStyle="1" w:styleId="WW8Num28z2">
    <w:name w:val="WW8Num28z2"/>
    <w:rPr>
      <w:rFonts w:ascii="Wingdings" w:hAnsi="Wingdings"/>
      <w:sz w:val="20"/>
    </w:rPr>
  </w:style>
  <w:style w:type="character" w:customStyle="1" w:styleId="WW8Num29z0">
    <w:name w:val="WW8Num29z0"/>
    <w:rPr>
      <w:rFonts w:ascii="Symbol" w:hAnsi="Symbol"/>
      <w:sz w:val="20"/>
    </w:rPr>
  </w:style>
  <w:style w:type="character" w:customStyle="1" w:styleId="WW8Num29z1">
    <w:name w:val="WW8Num29z1"/>
    <w:rPr>
      <w:rFonts w:ascii="Courier New" w:hAnsi="Courier New"/>
      <w:sz w:val="20"/>
    </w:rPr>
  </w:style>
  <w:style w:type="character" w:customStyle="1" w:styleId="WW8Num29z2">
    <w:name w:val="WW8Num29z2"/>
    <w:rPr>
      <w:rFonts w:ascii="Wingdings" w:hAnsi="Wingdings"/>
      <w:sz w:val="20"/>
    </w:rPr>
  </w:style>
  <w:style w:type="character" w:customStyle="1" w:styleId="WW8Num30z0">
    <w:name w:val="WW8Num30z0"/>
    <w:rPr>
      <w:rFonts w:ascii="Wingdings" w:hAnsi="Wingdings"/>
    </w:rPr>
  </w:style>
  <w:style w:type="character" w:customStyle="1" w:styleId="WW8Num30z1">
    <w:name w:val="WW8Num30z1"/>
    <w:rPr>
      <w:rFonts w:ascii="Courier New" w:hAnsi="Courier New"/>
    </w:rPr>
  </w:style>
  <w:style w:type="character" w:customStyle="1" w:styleId="WW8Num30z2">
    <w:name w:val="WW8Num30z2"/>
    <w:rPr>
      <w:rFonts w:ascii="Wingdings" w:hAnsi="Wingdings"/>
      <w:sz w:val="20"/>
    </w:rPr>
  </w:style>
  <w:style w:type="character" w:customStyle="1" w:styleId="WW8Num32z0">
    <w:name w:val="WW8Num32z0"/>
    <w:rPr>
      <w:rFonts w:ascii="Symbol" w:hAnsi="Symbol"/>
      <w:sz w:val="20"/>
    </w:rPr>
  </w:style>
  <w:style w:type="character" w:customStyle="1" w:styleId="WW8Num32z1">
    <w:name w:val="WW8Num32z1"/>
    <w:rPr>
      <w:rFonts w:ascii="Courier New" w:hAnsi="Courier New"/>
      <w:sz w:val="20"/>
    </w:rPr>
  </w:style>
  <w:style w:type="character" w:customStyle="1" w:styleId="WW8Num32z2">
    <w:name w:val="WW8Num32z2"/>
    <w:rPr>
      <w:rFonts w:ascii="Wingdings" w:hAnsi="Wingdings"/>
      <w:sz w:val="20"/>
    </w:rPr>
  </w:style>
  <w:style w:type="character" w:customStyle="1" w:styleId="WW8Num33z0">
    <w:name w:val="WW8Num33z0"/>
    <w:rPr>
      <w:rFonts w:ascii="Wingdings" w:hAnsi="Wingdings"/>
    </w:rPr>
  </w:style>
  <w:style w:type="character" w:customStyle="1" w:styleId="WW8Num33z1">
    <w:name w:val="WW8Num33z1"/>
    <w:rPr>
      <w:rFonts w:ascii="Courier New" w:hAnsi="Courier New"/>
    </w:rPr>
  </w:style>
  <w:style w:type="character" w:customStyle="1" w:styleId="WW8Num33z2">
    <w:name w:val="WW8Num33z2"/>
    <w:rPr>
      <w:rFonts w:ascii="Wingdings" w:hAnsi="Wingdings"/>
      <w:sz w:val="20"/>
    </w:rPr>
  </w:style>
  <w:style w:type="character" w:customStyle="1" w:styleId="WW8Num34z0">
    <w:name w:val="WW8Num34z0"/>
    <w:rPr>
      <w:rFonts w:ascii="Symbol" w:hAnsi="Symbol"/>
      <w:sz w:val="20"/>
    </w:rPr>
  </w:style>
  <w:style w:type="character" w:customStyle="1" w:styleId="WW8Num34z1">
    <w:name w:val="WW8Num34z1"/>
    <w:rPr>
      <w:rFonts w:ascii="Courier New" w:hAnsi="Courier New"/>
      <w:sz w:val="20"/>
    </w:rPr>
  </w:style>
  <w:style w:type="character" w:customStyle="1" w:styleId="WW8Num34z2">
    <w:name w:val="WW8Num34z2"/>
    <w:rPr>
      <w:rFonts w:ascii="Wingdings" w:hAnsi="Wingdings"/>
      <w:sz w:val="20"/>
    </w:rPr>
  </w:style>
  <w:style w:type="character" w:customStyle="1" w:styleId="WW8Num35z0">
    <w:name w:val="WW8Num35z0"/>
    <w:rPr>
      <w:rFonts w:ascii="Symbol" w:hAnsi="Symbol"/>
      <w:sz w:val="20"/>
    </w:rPr>
  </w:style>
  <w:style w:type="character" w:customStyle="1" w:styleId="WW8Num35z1">
    <w:name w:val="WW8Num35z1"/>
    <w:rPr>
      <w:rFonts w:ascii="Courier New" w:hAnsi="Courier New"/>
      <w:sz w:val="20"/>
    </w:rPr>
  </w:style>
  <w:style w:type="character" w:customStyle="1" w:styleId="WW8Num35z2">
    <w:name w:val="WW8Num35z2"/>
    <w:rPr>
      <w:rFonts w:ascii="Wingdings" w:hAnsi="Wingdings"/>
      <w:sz w:val="20"/>
    </w:rPr>
  </w:style>
  <w:style w:type="character" w:customStyle="1" w:styleId="WW8Num36z0">
    <w:name w:val="WW8Num36z0"/>
    <w:rPr>
      <w:rFonts w:ascii="Symbol" w:hAnsi="Symbol"/>
      <w:sz w:val="20"/>
    </w:rPr>
  </w:style>
  <w:style w:type="character" w:customStyle="1" w:styleId="WW8Num36z1">
    <w:name w:val="WW8Num36z1"/>
    <w:rPr>
      <w:rFonts w:ascii="Courier New" w:hAnsi="Courier New"/>
      <w:sz w:val="20"/>
    </w:rPr>
  </w:style>
  <w:style w:type="character" w:customStyle="1" w:styleId="WW8Num36z2">
    <w:name w:val="WW8Num36z2"/>
    <w:rPr>
      <w:rFonts w:ascii="Wingdings" w:hAnsi="Wingdings"/>
      <w:sz w:val="20"/>
    </w:rPr>
  </w:style>
  <w:style w:type="character" w:customStyle="1" w:styleId="WW8Num37z0">
    <w:name w:val="WW8Num37z0"/>
    <w:rPr>
      <w:rFonts w:ascii="Symbol" w:hAnsi="Symbol"/>
    </w:rPr>
  </w:style>
  <w:style w:type="character" w:customStyle="1" w:styleId="WW8Num37z1">
    <w:name w:val="WW8Num37z1"/>
    <w:rPr>
      <w:rFonts w:ascii="Courier New" w:hAnsi="Courier New"/>
    </w:rPr>
  </w:style>
  <w:style w:type="character" w:customStyle="1" w:styleId="WW8Num37z2">
    <w:name w:val="WW8Num37z2"/>
    <w:rPr>
      <w:rFonts w:ascii="Wingdings" w:hAnsi="Wingdings"/>
    </w:rPr>
  </w:style>
  <w:style w:type="character" w:customStyle="1" w:styleId="WW8Num40z0">
    <w:name w:val="WW8Num40z0"/>
    <w:rPr>
      <w:rFonts w:ascii="Symbol" w:hAnsi="Symbol"/>
      <w:sz w:val="20"/>
    </w:rPr>
  </w:style>
  <w:style w:type="character" w:customStyle="1" w:styleId="WW8Num40z1">
    <w:name w:val="WW8Num40z1"/>
    <w:rPr>
      <w:rFonts w:ascii="Courier New" w:hAnsi="Courier New"/>
      <w:sz w:val="20"/>
    </w:rPr>
  </w:style>
  <w:style w:type="character" w:customStyle="1" w:styleId="WW8Num40z2">
    <w:name w:val="WW8Num40z2"/>
    <w:rPr>
      <w:rFonts w:ascii="Wingdings" w:hAnsi="Wingdings"/>
      <w:sz w:val="20"/>
    </w:rPr>
  </w:style>
  <w:style w:type="character" w:customStyle="1" w:styleId="WW8Num41z0">
    <w:name w:val="WW8Num41z0"/>
    <w:rPr>
      <w:rFonts w:ascii="Symbol" w:hAnsi="Symbol"/>
      <w:sz w:val="20"/>
    </w:rPr>
  </w:style>
  <w:style w:type="character" w:customStyle="1" w:styleId="WW8Num41z1">
    <w:name w:val="WW8Num41z1"/>
    <w:rPr>
      <w:rFonts w:ascii="Courier New" w:hAnsi="Courier New"/>
      <w:sz w:val="20"/>
    </w:rPr>
  </w:style>
  <w:style w:type="character" w:customStyle="1" w:styleId="WW8Num41z2">
    <w:name w:val="WW8Num41z2"/>
    <w:rPr>
      <w:rFonts w:ascii="Wingdings" w:hAnsi="Wingdings"/>
      <w:sz w:val="20"/>
    </w:rPr>
  </w:style>
  <w:style w:type="character" w:customStyle="1" w:styleId="Fuentedeprrafopredeter2">
    <w:name w:val="Fuente de párrafo predeter.2"/>
  </w:style>
  <w:style w:type="character" w:customStyle="1" w:styleId="WW8Num4z0">
    <w:name w:val="WW8Num4z0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9z1">
    <w:name w:val="WW8Num9z1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12z0">
    <w:name w:val="WW8Num12z0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7z1">
    <w:name w:val="WW8Num17z1"/>
    <w:rPr>
      <w:rFonts w:ascii="Symbol" w:hAnsi="Symbol"/>
    </w:rPr>
  </w:style>
  <w:style w:type="character" w:customStyle="1" w:styleId="WW8Num20z4">
    <w:name w:val="WW8Num20z4"/>
    <w:rPr>
      <w:rFonts w:ascii="Courier New" w:hAnsi="Courier New"/>
    </w:rPr>
  </w:style>
  <w:style w:type="character" w:customStyle="1" w:styleId="WW8Num20z5">
    <w:name w:val="WW8Num20z5"/>
    <w:rPr>
      <w:rFonts w:ascii="Wingdings" w:hAnsi="Wingdings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3z4">
    <w:name w:val="WW8Num23z4"/>
    <w:rPr>
      <w:rFonts w:ascii="Courier New" w:hAnsi="Courier New"/>
    </w:rPr>
  </w:style>
  <w:style w:type="character" w:customStyle="1" w:styleId="WW8Num26z0">
    <w:name w:val="WW8Num26z0"/>
    <w:rPr>
      <w:rFonts w:ascii="Wingdings" w:hAnsi="Wingdings"/>
    </w:rPr>
  </w:style>
  <w:style w:type="character" w:customStyle="1" w:styleId="WW8Num26z1">
    <w:name w:val="WW8Num26z1"/>
    <w:rPr>
      <w:rFonts w:ascii="Courier New" w:hAnsi="Courier New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3z3">
    <w:name w:val="WW8Num33z3"/>
    <w:rPr>
      <w:rFonts w:ascii="Symbol" w:hAnsi="Symbol"/>
    </w:rPr>
  </w:style>
  <w:style w:type="character" w:customStyle="1" w:styleId="WW8Num38z0">
    <w:name w:val="WW8Num38z0"/>
    <w:rPr>
      <w:rFonts w:ascii="Wingdings" w:hAnsi="Wingdings"/>
    </w:rPr>
  </w:style>
  <w:style w:type="character" w:customStyle="1" w:styleId="WW8Num42z0">
    <w:name w:val="WW8Num42z0"/>
    <w:rPr>
      <w:rFonts w:ascii="Symbol" w:hAnsi="Symbol"/>
    </w:rPr>
  </w:style>
  <w:style w:type="character" w:customStyle="1" w:styleId="WW8Num42z1">
    <w:name w:val="WW8Num42z1"/>
    <w:rPr>
      <w:rFonts w:ascii="Courier New" w:hAnsi="Courier New"/>
    </w:rPr>
  </w:style>
  <w:style w:type="character" w:customStyle="1" w:styleId="WW8Num42z2">
    <w:name w:val="WW8Num42z2"/>
    <w:rPr>
      <w:rFonts w:ascii="Wingdings" w:hAnsi="Wingdings"/>
    </w:rPr>
  </w:style>
  <w:style w:type="character" w:customStyle="1" w:styleId="WW8Num43z0">
    <w:name w:val="WW8Num43z0"/>
    <w:rPr>
      <w:rFonts w:ascii="Symbol" w:hAnsi="Symbol"/>
    </w:rPr>
  </w:style>
  <w:style w:type="character" w:customStyle="1" w:styleId="WW8Num43z1">
    <w:name w:val="WW8Num43z1"/>
    <w:rPr>
      <w:rFonts w:ascii="Courier New" w:hAnsi="Courier New"/>
    </w:rPr>
  </w:style>
  <w:style w:type="character" w:customStyle="1" w:styleId="WW8Num43z2">
    <w:name w:val="WW8Num43z2"/>
    <w:rPr>
      <w:rFonts w:ascii="Wingdings" w:hAnsi="Wingdings"/>
    </w:rPr>
  </w:style>
  <w:style w:type="character" w:customStyle="1" w:styleId="WW8Num44z0">
    <w:name w:val="WW8Num44z0"/>
    <w:rPr>
      <w:rFonts w:ascii="Symbol" w:hAnsi="Symbol"/>
    </w:rPr>
  </w:style>
  <w:style w:type="character" w:customStyle="1" w:styleId="WW8Num44z1">
    <w:name w:val="WW8Num44z1"/>
    <w:rPr>
      <w:rFonts w:ascii="Courier New" w:hAnsi="Courier New"/>
    </w:rPr>
  </w:style>
  <w:style w:type="character" w:customStyle="1" w:styleId="WW8Num44z2">
    <w:name w:val="WW8Num44z2"/>
    <w:rPr>
      <w:rFonts w:ascii="Wingdings" w:hAnsi="Wingdings"/>
    </w:rPr>
  </w:style>
  <w:style w:type="character" w:customStyle="1" w:styleId="WW8Num46z0">
    <w:name w:val="WW8Num46z0"/>
    <w:rPr>
      <w:rFonts w:ascii="Wingdings" w:hAnsi="Wingdings"/>
    </w:rPr>
  </w:style>
  <w:style w:type="character" w:customStyle="1" w:styleId="WW8Num46z1">
    <w:name w:val="WW8Num46z1"/>
    <w:rPr>
      <w:rFonts w:ascii="Courier New" w:hAnsi="Courier New"/>
    </w:rPr>
  </w:style>
  <w:style w:type="character" w:customStyle="1" w:styleId="WW8Num46z3">
    <w:name w:val="WW8Num46z3"/>
    <w:rPr>
      <w:rFonts w:ascii="Symbol" w:hAnsi="Symbol"/>
    </w:rPr>
  </w:style>
  <w:style w:type="character" w:customStyle="1" w:styleId="WW8Num48z1">
    <w:name w:val="WW8Num48z1"/>
    <w:rPr>
      <w:rFonts w:ascii="Symbol" w:hAnsi="Symbol"/>
    </w:rPr>
  </w:style>
  <w:style w:type="character" w:customStyle="1" w:styleId="WW8Num49z0">
    <w:name w:val="WW8Num49z0"/>
    <w:rPr>
      <w:rFonts w:ascii="Symbol" w:hAnsi="Symbol"/>
    </w:rPr>
  </w:style>
  <w:style w:type="character" w:customStyle="1" w:styleId="WW8Num49z1">
    <w:name w:val="WW8Num49z1"/>
    <w:rPr>
      <w:rFonts w:ascii="Courier New" w:hAnsi="Courier New"/>
    </w:rPr>
  </w:style>
  <w:style w:type="character" w:customStyle="1" w:styleId="WW8Num49z2">
    <w:name w:val="WW8Num49z2"/>
    <w:rPr>
      <w:rFonts w:ascii="Wingdings" w:hAnsi="Wingdings"/>
    </w:rPr>
  </w:style>
  <w:style w:type="character" w:customStyle="1" w:styleId="WW8Num55z0">
    <w:name w:val="WW8Num55z0"/>
    <w:rPr>
      <w:rFonts w:ascii="Symbol" w:hAnsi="Symbol"/>
    </w:rPr>
  </w:style>
  <w:style w:type="character" w:customStyle="1" w:styleId="WW8Num55z1">
    <w:name w:val="WW8Num55z1"/>
    <w:rPr>
      <w:rFonts w:ascii="Courier New" w:hAnsi="Courier New"/>
    </w:rPr>
  </w:style>
  <w:style w:type="character" w:customStyle="1" w:styleId="WW8Num55z2">
    <w:name w:val="WW8Num55z2"/>
    <w:rPr>
      <w:rFonts w:ascii="Wingdings" w:hAnsi="Wingdings"/>
    </w:rPr>
  </w:style>
  <w:style w:type="character" w:customStyle="1" w:styleId="WW8Num57z0">
    <w:name w:val="WW8Num57z0"/>
    <w:rPr>
      <w:rFonts w:ascii="Wingdings" w:hAnsi="Wingdings"/>
    </w:rPr>
  </w:style>
  <w:style w:type="character" w:customStyle="1" w:styleId="WW8Num57z1">
    <w:name w:val="WW8Num57z1"/>
    <w:rPr>
      <w:rFonts w:ascii="Courier New" w:hAnsi="Courier New"/>
    </w:rPr>
  </w:style>
  <w:style w:type="character" w:customStyle="1" w:styleId="WW8Num57z3">
    <w:name w:val="WW8Num57z3"/>
    <w:rPr>
      <w:rFonts w:ascii="Symbol" w:hAnsi="Symbol"/>
    </w:rPr>
  </w:style>
  <w:style w:type="character" w:customStyle="1" w:styleId="WW8Num58z0">
    <w:name w:val="WW8Num58z0"/>
    <w:rPr>
      <w:rFonts w:ascii="Wingdings" w:hAnsi="Wingdings"/>
    </w:rPr>
  </w:style>
  <w:style w:type="character" w:customStyle="1" w:styleId="WW8Num58z1">
    <w:name w:val="WW8Num58z1"/>
    <w:rPr>
      <w:rFonts w:ascii="Courier New" w:hAnsi="Courier New"/>
    </w:rPr>
  </w:style>
  <w:style w:type="character" w:customStyle="1" w:styleId="WW8Num58z3">
    <w:name w:val="WW8Num58z3"/>
    <w:rPr>
      <w:rFonts w:ascii="Symbol" w:hAnsi="Symbol"/>
    </w:rPr>
  </w:style>
  <w:style w:type="character" w:customStyle="1" w:styleId="WW8Num59z0">
    <w:name w:val="WW8Num59z0"/>
    <w:rPr>
      <w:rFonts w:ascii="Symbol" w:hAnsi="Symbol"/>
    </w:rPr>
  </w:style>
  <w:style w:type="character" w:customStyle="1" w:styleId="WW8Num59z1">
    <w:name w:val="WW8Num59z1"/>
    <w:rPr>
      <w:rFonts w:ascii="Courier New" w:hAnsi="Courier New" w:cs="Courier New"/>
    </w:rPr>
  </w:style>
  <w:style w:type="character" w:customStyle="1" w:styleId="WW8Num59z2">
    <w:name w:val="WW8Num59z2"/>
    <w:rPr>
      <w:rFonts w:ascii="Wingdings" w:hAnsi="Wingdings"/>
    </w:rPr>
  </w:style>
  <w:style w:type="character" w:customStyle="1" w:styleId="WW8Num61z0">
    <w:name w:val="WW8Num61z0"/>
    <w:rPr>
      <w:rFonts w:ascii="Symbol" w:hAnsi="Symbol"/>
    </w:rPr>
  </w:style>
  <w:style w:type="character" w:customStyle="1" w:styleId="WW8Num61z1">
    <w:name w:val="WW8Num61z1"/>
    <w:rPr>
      <w:rFonts w:ascii="Courier New" w:hAnsi="Courier New"/>
    </w:rPr>
  </w:style>
  <w:style w:type="character" w:customStyle="1" w:styleId="WW8Num61z2">
    <w:name w:val="WW8Num61z2"/>
    <w:rPr>
      <w:rFonts w:ascii="Wingdings" w:hAnsi="Wingdings"/>
    </w:rPr>
  </w:style>
  <w:style w:type="character" w:customStyle="1" w:styleId="WW8Num62z2">
    <w:name w:val="WW8Num62z2"/>
    <w:rPr>
      <w:rFonts w:ascii="Symbol" w:hAnsi="Symbol"/>
    </w:rPr>
  </w:style>
  <w:style w:type="character" w:customStyle="1" w:styleId="WW8Num63z1">
    <w:name w:val="WW8Num63z1"/>
    <w:rPr>
      <w:rFonts w:ascii="Symbol" w:hAnsi="Symbol"/>
    </w:rPr>
  </w:style>
  <w:style w:type="character" w:customStyle="1" w:styleId="WW8Num64z0">
    <w:name w:val="WW8Num64z0"/>
    <w:rPr>
      <w:rFonts w:ascii="Symbol" w:hAnsi="Symbol"/>
    </w:rPr>
  </w:style>
  <w:style w:type="character" w:customStyle="1" w:styleId="WW8Num64z1">
    <w:name w:val="WW8Num64z1"/>
    <w:rPr>
      <w:rFonts w:ascii="Courier New" w:hAnsi="Courier New" w:cs="Courier New"/>
    </w:rPr>
  </w:style>
  <w:style w:type="character" w:customStyle="1" w:styleId="WW8Num64z2">
    <w:name w:val="WW8Num64z2"/>
    <w:rPr>
      <w:rFonts w:ascii="Wingdings" w:hAnsi="Wingdings"/>
    </w:rPr>
  </w:style>
  <w:style w:type="character" w:customStyle="1" w:styleId="WW8Num66z0">
    <w:name w:val="WW8Num66z0"/>
    <w:rPr>
      <w:rFonts w:ascii="Wingdings" w:hAnsi="Wingdings"/>
    </w:rPr>
  </w:style>
  <w:style w:type="character" w:customStyle="1" w:styleId="WW8Num66z1">
    <w:name w:val="WW8Num66z1"/>
    <w:rPr>
      <w:rFonts w:ascii="Courier New" w:hAnsi="Courier New"/>
    </w:rPr>
  </w:style>
  <w:style w:type="character" w:customStyle="1" w:styleId="WW8Num66z3">
    <w:name w:val="WW8Num66z3"/>
    <w:rPr>
      <w:rFonts w:ascii="Symbol" w:hAnsi="Symbol"/>
    </w:rPr>
  </w:style>
  <w:style w:type="character" w:customStyle="1" w:styleId="WW8Num67z1">
    <w:name w:val="WW8Num67z1"/>
    <w:rPr>
      <w:rFonts w:ascii="Courier New" w:hAnsi="Courier New"/>
    </w:rPr>
  </w:style>
  <w:style w:type="character" w:customStyle="1" w:styleId="WW8Num67z2">
    <w:name w:val="WW8Num67z2"/>
    <w:rPr>
      <w:rFonts w:ascii="Wingdings" w:hAnsi="Wingdings"/>
    </w:rPr>
  </w:style>
  <w:style w:type="character" w:customStyle="1" w:styleId="WW8Num67z3">
    <w:name w:val="WW8Num67z3"/>
    <w:rPr>
      <w:rFonts w:ascii="Symbol" w:hAnsi="Symbol"/>
    </w:rPr>
  </w:style>
  <w:style w:type="character" w:customStyle="1" w:styleId="WW8Num69z0">
    <w:name w:val="WW8Num69z0"/>
    <w:rPr>
      <w:rFonts w:ascii="Symbol" w:hAnsi="Symbol"/>
    </w:rPr>
  </w:style>
  <w:style w:type="character" w:customStyle="1" w:styleId="WW8Num69z4">
    <w:name w:val="WW8Num69z4"/>
    <w:rPr>
      <w:rFonts w:ascii="Courier New" w:hAnsi="Courier New"/>
    </w:rPr>
  </w:style>
  <w:style w:type="character" w:customStyle="1" w:styleId="WW8Num69z5">
    <w:name w:val="WW8Num69z5"/>
    <w:rPr>
      <w:rFonts w:ascii="Wingdings" w:hAnsi="Wingdings"/>
    </w:rPr>
  </w:style>
  <w:style w:type="character" w:customStyle="1" w:styleId="WW8Num71z0">
    <w:name w:val="WW8Num71z0"/>
    <w:rPr>
      <w:rFonts w:ascii="Times New Roman" w:hAnsi="Times New Roman"/>
      <w:sz w:val="24"/>
    </w:rPr>
  </w:style>
  <w:style w:type="character" w:customStyle="1" w:styleId="WW8Num72z0">
    <w:name w:val="WW8Num72z0"/>
    <w:rPr>
      <w:rFonts w:ascii="Symbol" w:hAnsi="Symbol"/>
    </w:rPr>
  </w:style>
  <w:style w:type="character" w:customStyle="1" w:styleId="WW8Num72z1">
    <w:name w:val="WW8Num72z1"/>
    <w:rPr>
      <w:rFonts w:ascii="Courier New" w:hAnsi="Courier New"/>
    </w:rPr>
  </w:style>
  <w:style w:type="character" w:customStyle="1" w:styleId="WW8Num72z2">
    <w:name w:val="WW8Num72z2"/>
    <w:rPr>
      <w:rFonts w:ascii="Wingdings" w:hAnsi="Wingdings"/>
    </w:rPr>
  </w:style>
  <w:style w:type="character" w:customStyle="1" w:styleId="WW8Num73z0">
    <w:name w:val="WW8Num73z0"/>
    <w:rPr>
      <w:rFonts w:ascii="Symbol" w:hAnsi="Symbol"/>
    </w:rPr>
  </w:style>
  <w:style w:type="character" w:customStyle="1" w:styleId="WW8Num73z1">
    <w:name w:val="WW8Num73z1"/>
    <w:rPr>
      <w:rFonts w:ascii="Courier New" w:hAnsi="Courier New"/>
    </w:rPr>
  </w:style>
  <w:style w:type="character" w:customStyle="1" w:styleId="WW8Num73z2">
    <w:name w:val="WW8Num73z2"/>
    <w:rPr>
      <w:rFonts w:ascii="Wingdings" w:hAnsi="Wingdings"/>
    </w:rPr>
  </w:style>
  <w:style w:type="character" w:customStyle="1" w:styleId="WW8Num75z0">
    <w:name w:val="WW8Num75z0"/>
    <w:rPr>
      <w:rFonts w:ascii="Symbol" w:hAnsi="Symbol"/>
    </w:rPr>
  </w:style>
  <w:style w:type="character" w:customStyle="1" w:styleId="WW8Num75z1">
    <w:name w:val="WW8Num75z1"/>
    <w:rPr>
      <w:rFonts w:ascii="Courier New" w:hAnsi="Courier New"/>
    </w:rPr>
  </w:style>
  <w:style w:type="character" w:customStyle="1" w:styleId="WW8Num75z2">
    <w:name w:val="WW8Num75z2"/>
    <w:rPr>
      <w:rFonts w:ascii="Wingdings" w:hAnsi="Wingdings"/>
    </w:rPr>
  </w:style>
  <w:style w:type="character" w:customStyle="1" w:styleId="WW8Num77z0">
    <w:name w:val="WW8Num77z0"/>
    <w:rPr>
      <w:rFonts w:ascii="Symbol" w:hAnsi="Symbol"/>
    </w:rPr>
  </w:style>
  <w:style w:type="character" w:customStyle="1" w:styleId="WW8Num77z1">
    <w:name w:val="WW8Num77z1"/>
    <w:rPr>
      <w:rFonts w:ascii="Courier New" w:hAnsi="Courier New"/>
    </w:rPr>
  </w:style>
  <w:style w:type="character" w:customStyle="1" w:styleId="WW8Num77z2">
    <w:name w:val="WW8Num77z2"/>
    <w:rPr>
      <w:rFonts w:ascii="Wingdings" w:hAnsi="Wingdings"/>
    </w:rPr>
  </w:style>
  <w:style w:type="character" w:customStyle="1" w:styleId="WW8Num80z0">
    <w:name w:val="WW8Num80z0"/>
    <w:rPr>
      <w:rFonts w:ascii="Symbol" w:hAnsi="Symbol"/>
    </w:rPr>
  </w:style>
  <w:style w:type="character" w:customStyle="1" w:styleId="WW8Num80z1">
    <w:name w:val="WW8Num80z1"/>
    <w:rPr>
      <w:rFonts w:ascii="Courier New" w:hAnsi="Courier New"/>
    </w:rPr>
  </w:style>
  <w:style w:type="character" w:customStyle="1" w:styleId="WW8Num80z2">
    <w:name w:val="WW8Num80z2"/>
    <w:rPr>
      <w:rFonts w:ascii="Wingdings" w:hAnsi="Wingdings"/>
    </w:rPr>
  </w:style>
  <w:style w:type="character" w:customStyle="1" w:styleId="WW8Num81z0">
    <w:name w:val="WW8Num81z0"/>
    <w:rPr>
      <w:rFonts w:ascii="Symbol" w:hAnsi="Symbol"/>
    </w:rPr>
  </w:style>
  <w:style w:type="character" w:customStyle="1" w:styleId="WW8Num81z2">
    <w:name w:val="WW8Num81z2"/>
    <w:rPr>
      <w:rFonts w:ascii="Wingdings" w:hAnsi="Wingdings"/>
    </w:rPr>
  </w:style>
  <w:style w:type="character" w:customStyle="1" w:styleId="WW8Num81z4">
    <w:name w:val="WW8Num81z4"/>
    <w:rPr>
      <w:rFonts w:ascii="Courier New" w:hAnsi="Courier New"/>
    </w:rPr>
  </w:style>
  <w:style w:type="character" w:customStyle="1" w:styleId="WW8Num83z0">
    <w:name w:val="WW8Num83z0"/>
    <w:rPr>
      <w:rFonts w:ascii="Symbol" w:hAnsi="Symbol"/>
    </w:rPr>
  </w:style>
  <w:style w:type="character" w:customStyle="1" w:styleId="WW8Num83z1">
    <w:name w:val="WW8Num83z1"/>
    <w:rPr>
      <w:rFonts w:ascii="Courier New" w:hAnsi="Courier New"/>
    </w:rPr>
  </w:style>
  <w:style w:type="character" w:customStyle="1" w:styleId="WW8Num83z2">
    <w:name w:val="WW8Num83z2"/>
    <w:rPr>
      <w:rFonts w:ascii="Wingdings" w:hAnsi="Wingdings"/>
    </w:rPr>
  </w:style>
  <w:style w:type="character" w:customStyle="1" w:styleId="WW8Num84z0">
    <w:name w:val="WW8Num84z0"/>
    <w:rPr>
      <w:rFonts w:ascii="Symbol" w:hAnsi="Symbol"/>
    </w:rPr>
  </w:style>
  <w:style w:type="character" w:customStyle="1" w:styleId="WW8Num84z1">
    <w:name w:val="WW8Num84z1"/>
    <w:rPr>
      <w:rFonts w:ascii="Courier New" w:hAnsi="Courier New"/>
    </w:rPr>
  </w:style>
  <w:style w:type="character" w:customStyle="1" w:styleId="WW8Num84z2">
    <w:name w:val="WW8Num84z2"/>
    <w:rPr>
      <w:rFonts w:ascii="Wingdings" w:hAnsi="Wingdings"/>
    </w:rPr>
  </w:style>
  <w:style w:type="character" w:customStyle="1" w:styleId="WW8Num85z0">
    <w:name w:val="WW8Num85z0"/>
    <w:rPr>
      <w:rFonts w:ascii="Symbol" w:hAnsi="Symbol"/>
    </w:rPr>
  </w:style>
  <w:style w:type="character" w:customStyle="1" w:styleId="WW8Num85z1">
    <w:name w:val="WW8Num85z1"/>
    <w:rPr>
      <w:rFonts w:ascii="Courier New" w:hAnsi="Courier New"/>
    </w:rPr>
  </w:style>
  <w:style w:type="character" w:customStyle="1" w:styleId="WW8Num85z2">
    <w:name w:val="WW8Num85z2"/>
    <w:rPr>
      <w:rFonts w:ascii="Wingdings" w:hAnsi="Wingdings"/>
    </w:rPr>
  </w:style>
  <w:style w:type="character" w:customStyle="1" w:styleId="WW8Num86z0">
    <w:name w:val="WW8Num86z0"/>
    <w:rPr>
      <w:rFonts w:ascii="Times New Roman" w:eastAsia="Lucida Sans Unicode" w:hAnsi="Times New Roman" w:cs="Times New Roman"/>
    </w:rPr>
  </w:style>
  <w:style w:type="character" w:customStyle="1" w:styleId="WW8Num86z1">
    <w:name w:val="WW8Num86z1"/>
    <w:rPr>
      <w:rFonts w:ascii="Courier New" w:hAnsi="Courier New"/>
    </w:rPr>
  </w:style>
  <w:style w:type="character" w:customStyle="1" w:styleId="WW8Num86z2">
    <w:name w:val="WW8Num86z2"/>
    <w:rPr>
      <w:rFonts w:ascii="Wingdings" w:hAnsi="Wingdings"/>
    </w:rPr>
  </w:style>
  <w:style w:type="character" w:customStyle="1" w:styleId="WW8Num86z3">
    <w:name w:val="WW8Num86z3"/>
    <w:rPr>
      <w:rFonts w:ascii="Symbol" w:hAnsi="Symbol"/>
    </w:rPr>
  </w:style>
  <w:style w:type="character" w:customStyle="1" w:styleId="WW8Num87z0">
    <w:name w:val="WW8Num87z0"/>
    <w:rPr>
      <w:rFonts w:ascii="Symbol" w:hAnsi="Symbol"/>
    </w:rPr>
  </w:style>
  <w:style w:type="character" w:customStyle="1" w:styleId="WW8Num87z1">
    <w:name w:val="WW8Num87z1"/>
    <w:rPr>
      <w:rFonts w:ascii="Courier New" w:hAnsi="Courier New"/>
    </w:rPr>
  </w:style>
  <w:style w:type="character" w:customStyle="1" w:styleId="WW8Num87z2">
    <w:name w:val="WW8Num87z2"/>
    <w:rPr>
      <w:rFonts w:ascii="Wingdings" w:hAnsi="Wingdings"/>
    </w:rPr>
  </w:style>
  <w:style w:type="character" w:customStyle="1" w:styleId="Fuentedeprrafopredeter1">
    <w:name w:val="Fuente de párrafo predeter.1"/>
  </w:style>
  <w:style w:type="character" w:customStyle="1" w:styleId="WW-Absatz-Standardschriftart111111">
    <w:name w:val="WW-Absatz-Standardschriftart111111"/>
  </w:style>
  <w:style w:type="character" w:styleId="Hipervnculo">
    <w:name w:val="Hyperlink"/>
    <w:semiHidden/>
    <w:rPr>
      <w:color w:val="0000FF"/>
      <w:u w:val="single"/>
    </w:rPr>
  </w:style>
  <w:style w:type="character" w:styleId="Hipervnculovisitado">
    <w:name w:val="FollowedHyperlink"/>
    <w:semiHidden/>
    <w:rPr>
      <w:color w:val="800080"/>
      <w:u w:val="single"/>
    </w:rPr>
  </w:style>
  <w:style w:type="character" w:styleId="MquinadeescribirHTML">
    <w:name w:val="HTML Typewriter"/>
    <w:rPr>
      <w:rFonts w:ascii="Arial Unicode MS" w:eastAsia="Arial Unicode MS" w:hAnsi="Arial Unicode MS" w:cs="Arial Unicode MS"/>
      <w:sz w:val="20"/>
      <w:szCs w:val="20"/>
    </w:rPr>
  </w:style>
  <w:style w:type="character" w:styleId="Textoennegrita">
    <w:name w:val="Strong"/>
    <w:qFormat/>
    <w:rPr>
      <w:b/>
      <w:bCs/>
    </w:rPr>
  </w:style>
  <w:style w:type="character" w:customStyle="1" w:styleId="TextomanualoperativoCarCar">
    <w:name w:val="Texto manual operativo Car Car"/>
    <w:rPr>
      <w:rFonts w:ascii="Arial" w:hAnsi="Arial" w:cs="Arial"/>
      <w:b/>
      <w:bCs/>
      <w:sz w:val="22"/>
      <w:szCs w:val="24"/>
      <w:lang w:val="es-MX" w:eastAsia="ar-SA" w:bidi="ar-SA"/>
    </w:rPr>
  </w:style>
  <w:style w:type="character" w:customStyle="1" w:styleId="WW-Absatz-Standardschriftart111112">
    <w:name w:val="WW-Absatz-Standardschriftart111112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8Num804z0">
    <w:name w:val="WW8Num804z0"/>
    <w:rPr>
      <w:color w:val="000000"/>
    </w:rPr>
  </w:style>
  <w:style w:type="character" w:customStyle="1" w:styleId="a1">
    <w:name w:val="a1"/>
    <w:rPr>
      <w:color w:val="008000"/>
      <w:sz w:val="20"/>
      <w:szCs w:val="20"/>
    </w:rPr>
  </w:style>
  <w:style w:type="character" w:styleId="nfasis">
    <w:name w:val="Emphasis"/>
    <w:qFormat/>
    <w:rPr>
      <w:b/>
      <w:bCs/>
      <w:i w:val="0"/>
      <w:iCs w:val="0"/>
    </w:rPr>
  </w:style>
  <w:style w:type="character" w:customStyle="1" w:styleId="rbspnsun4">
    <w:name w:val="rbspn_sun4"/>
    <w:basedOn w:val="Fuentedeprrafopredeter2"/>
  </w:style>
  <w:style w:type="character" w:customStyle="1" w:styleId="A10">
    <w:name w:val="A1"/>
    <w:rPr>
      <w:color w:val="000000"/>
    </w:rPr>
  </w:style>
  <w:style w:type="character" w:customStyle="1" w:styleId="textonormal1">
    <w:name w:val="textonormal1"/>
    <w:rPr>
      <w:rFonts w:ascii="Arial" w:hAnsi="Arial" w:cs="Arial"/>
      <w:color w:val="000000"/>
      <w:sz w:val="18"/>
      <w:szCs w:val="18"/>
    </w:rPr>
  </w:style>
  <w:style w:type="paragraph" w:customStyle="1" w:styleId="Encabezado4">
    <w:name w:val="Encabezado4"/>
    <w:basedOn w:val="Normal"/>
    <w:next w:val="Textoindependien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oindependiente">
    <w:name w:val="Body Text"/>
    <w:basedOn w:val="Normal"/>
    <w:semiHidden/>
    <w:pPr>
      <w:spacing w:after="120"/>
    </w:pPr>
  </w:style>
  <w:style w:type="paragraph" w:styleId="Lista">
    <w:name w:val="List"/>
    <w:basedOn w:val="Textoindependiente"/>
    <w:semiHidden/>
    <w:pPr>
      <w:widowControl w:val="0"/>
    </w:pPr>
    <w:rPr>
      <w:rFonts w:ascii="Thorndale" w:eastAsia="HG Mincho Light J" w:hAnsi="Thorndale" w:cs="Tahoma"/>
      <w:color w:val="000000"/>
      <w:lang w:val="es-CO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extoindependiente23">
    <w:name w:val="Texto independiente 23"/>
    <w:basedOn w:val="Normal"/>
    <w:pPr>
      <w:widowControl w:val="0"/>
      <w:tabs>
        <w:tab w:val="left" w:pos="8735"/>
      </w:tabs>
      <w:autoSpaceDE w:val="0"/>
      <w:spacing w:line="100" w:lineRule="atLeast"/>
      <w:jc w:val="both"/>
    </w:pPr>
    <w:rPr>
      <w:rFonts w:ascii="Arial" w:eastAsia="Arial" w:hAnsi="Arial" w:cs="Arial"/>
      <w:color w:val="000000"/>
      <w:sz w:val="20"/>
      <w:lang w:val="es-CO"/>
    </w:rPr>
  </w:style>
  <w:style w:type="paragraph" w:customStyle="1" w:styleId="Normal1">
    <w:name w:val="Normal1"/>
    <w:basedOn w:val="Normal"/>
    <w:pPr>
      <w:widowControl w:val="0"/>
    </w:pPr>
    <w:rPr>
      <w:rFonts w:ascii="Thorndale" w:eastAsia="HG Mincho Light J" w:hAnsi="Thorndale" w:cs="Arial Unicode MS"/>
      <w:color w:val="000000"/>
      <w:sz w:val="20"/>
      <w:lang w:val="es-ES_tradnl"/>
    </w:rPr>
  </w:style>
  <w:style w:type="paragraph" w:customStyle="1" w:styleId="WW-Textoindependiente2">
    <w:name w:val="WW-Texto independiente 2"/>
    <w:basedOn w:val="Normal"/>
    <w:pPr>
      <w:widowControl w:val="0"/>
      <w:spacing w:line="240" w:lineRule="exact"/>
      <w:jc w:val="both"/>
    </w:pPr>
    <w:rPr>
      <w:rFonts w:eastAsia="Lucida Sans Unicode" w:cs="Tahoma"/>
      <w:lang w:val="es-CO"/>
    </w:rPr>
  </w:style>
  <w:style w:type="paragraph" w:styleId="TDC7">
    <w:name w:val="toc 7"/>
    <w:basedOn w:val="Normal"/>
    <w:next w:val="Normal"/>
    <w:semiHidden/>
    <w:pPr>
      <w:widowControl w:val="0"/>
      <w:tabs>
        <w:tab w:val="left" w:pos="8735"/>
      </w:tabs>
      <w:autoSpaceDE w:val="0"/>
      <w:spacing w:line="100" w:lineRule="atLeast"/>
    </w:pPr>
    <w:rPr>
      <w:rFonts w:ascii="Arial" w:eastAsia="Helv" w:hAnsi="Arial" w:cs="Arial"/>
      <w:bCs/>
      <w:sz w:val="16"/>
      <w:szCs w:val="16"/>
      <w:lang w:val="es-ES_tradnl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ourier New" w:hAnsi="Arial Unicode MS" w:cs="Courier New"/>
      <w:sz w:val="20"/>
      <w:szCs w:val="20"/>
    </w:rPr>
  </w:style>
  <w:style w:type="paragraph" w:customStyle="1" w:styleId="Textoindependiente31">
    <w:name w:val="Texto independiente 31"/>
    <w:basedOn w:val="Normal"/>
    <w:pPr>
      <w:jc w:val="both"/>
    </w:pPr>
    <w:rPr>
      <w:rFonts w:ascii="Arial" w:eastAsia="Lucida Sans Unicode" w:hAnsi="Arial"/>
      <w:sz w:val="23"/>
    </w:rPr>
  </w:style>
  <w:style w:type="paragraph" w:customStyle="1" w:styleId="1">
    <w:name w:val="1"/>
    <w:basedOn w:val="Normal"/>
    <w:next w:val="Sangradetextonormal"/>
    <w:pPr>
      <w:autoSpaceDE w:val="0"/>
      <w:spacing w:line="240" w:lineRule="atLeast"/>
      <w:ind w:left="15"/>
      <w:jc w:val="both"/>
    </w:pPr>
    <w:rPr>
      <w:rFonts w:ascii="Arial" w:eastAsia="Arial" w:hAnsi="Arial" w:cs="Arial"/>
      <w:color w:val="000000"/>
      <w:szCs w:val="22"/>
    </w:rPr>
  </w:style>
  <w:style w:type="paragraph" w:styleId="Sangradetextonormal">
    <w:name w:val="Body Text Indent"/>
    <w:basedOn w:val="Normal"/>
    <w:semiHidden/>
    <w:pPr>
      <w:spacing w:after="120"/>
      <w:ind w:left="283"/>
    </w:pPr>
  </w:style>
  <w:style w:type="paragraph" w:styleId="NormalWeb">
    <w:name w:val="Normal (Web)"/>
    <w:basedOn w:val="Normal"/>
    <w:pPr>
      <w:spacing w:before="100" w:after="119"/>
    </w:pPr>
    <w:rPr>
      <w:rFonts w:ascii="Arial Unicode MS" w:eastAsia="Arial Unicode MS" w:hAnsi="Arial Unicode MS" w:cs="Arial Unicode MS"/>
    </w:rPr>
  </w:style>
  <w:style w:type="paragraph" w:customStyle="1" w:styleId="BodyText21">
    <w:name w:val="Body Text 21"/>
    <w:basedOn w:val="Normal"/>
    <w:pPr>
      <w:jc w:val="both"/>
    </w:pPr>
    <w:rPr>
      <w:rFonts w:ascii="Arial" w:hAnsi="Arial"/>
      <w:lang w:val="es-ES_tradnl"/>
    </w:rPr>
  </w:style>
  <w:style w:type="paragraph" w:customStyle="1" w:styleId="Sangra3detindependiente1">
    <w:name w:val="Sangría 3 de t. independiente1"/>
    <w:basedOn w:val="Normal"/>
    <w:pPr>
      <w:ind w:left="720" w:hanging="720"/>
    </w:pPr>
    <w:rPr>
      <w:rFonts w:ascii="Arial" w:hAnsi="Arial"/>
      <w:sz w:val="28"/>
    </w:rPr>
  </w:style>
  <w:style w:type="paragraph" w:customStyle="1" w:styleId="Sangra2detindependiente1">
    <w:name w:val="Sangría 2 de t. independiente1"/>
    <w:basedOn w:val="Normal"/>
    <w:pPr>
      <w:autoSpaceDE w:val="0"/>
      <w:spacing w:line="240" w:lineRule="atLeast"/>
      <w:ind w:left="15"/>
      <w:jc w:val="both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Contenidodelatabla">
    <w:name w:val="Contenido de la tabla"/>
    <w:basedOn w:val="Normal"/>
    <w:pPr>
      <w:widowControl w:val="0"/>
      <w:suppressLineNumbers/>
    </w:pPr>
    <w:rPr>
      <w:rFonts w:eastAsia="Arial Unicode MS" w:cs="Tahoma"/>
      <w:szCs w:val="20"/>
      <w:lang w:val="es-CO"/>
    </w:rPr>
  </w:style>
  <w:style w:type="paragraph" w:customStyle="1" w:styleId="Encabezadodelatabla">
    <w:name w:val="Encabezado de la tabla"/>
    <w:basedOn w:val="Normal"/>
    <w:pPr>
      <w:widowControl w:val="0"/>
      <w:suppressLineNumbers/>
      <w:jc w:val="center"/>
    </w:pPr>
    <w:rPr>
      <w:rFonts w:eastAsia="Arial Unicode MS" w:cs="Tahoma"/>
      <w:b/>
      <w:bCs/>
      <w:i/>
      <w:iCs/>
      <w:szCs w:val="20"/>
      <w:lang w:val="es-CO"/>
    </w:rPr>
  </w:style>
  <w:style w:type="paragraph" w:customStyle="1" w:styleId="Textoindependiente22">
    <w:name w:val="Texto independiente 22"/>
    <w:basedOn w:val="Normal"/>
    <w:pPr>
      <w:widowControl w:val="0"/>
      <w:jc w:val="both"/>
    </w:pPr>
    <w:rPr>
      <w:rFonts w:ascii="Arial" w:eastAsia="Arial Unicode MS" w:hAnsi="Arial" w:cs="Arial"/>
      <w:sz w:val="28"/>
      <w:szCs w:val="20"/>
      <w:lang w:val="es-MX"/>
    </w:rPr>
  </w:style>
  <w:style w:type="paragraph" w:customStyle="1" w:styleId="Lista21">
    <w:name w:val="Lista 21"/>
    <w:basedOn w:val="Normal"/>
    <w:pPr>
      <w:ind w:left="566" w:hanging="283"/>
    </w:pPr>
  </w:style>
  <w:style w:type="paragraph" w:customStyle="1" w:styleId="Encabezadodemensaje1">
    <w:name w:val="Encabezado de mensaje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customStyle="1" w:styleId="Saludo1">
    <w:name w:val="Saludo1"/>
    <w:basedOn w:val="Normal"/>
    <w:next w:val="Normal"/>
  </w:style>
  <w:style w:type="paragraph" w:customStyle="1" w:styleId="Cierre1">
    <w:name w:val="Cierre1"/>
    <w:basedOn w:val="Normal"/>
    <w:pPr>
      <w:ind w:left="4252"/>
    </w:pPr>
  </w:style>
  <w:style w:type="paragraph" w:customStyle="1" w:styleId="Listaconvietas1">
    <w:name w:val="Lista con viñetas1"/>
    <w:basedOn w:val="Normal"/>
  </w:style>
  <w:style w:type="paragraph" w:customStyle="1" w:styleId="Listaconvietas21">
    <w:name w:val="Lista con viñetas 21"/>
    <w:basedOn w:val="Normal"/>
  </w:style>
  <w:style w:type="paragraph" w:customStyle="1" w:styleId="Listaconvietas31">
    <w:name w:val="Lista con viñetas 31"/>
    <w:basedOn w:val="Normal"/>
  </w:style>
  <w:style w:type="paragraph" w:customStyle="1" w:styleId="ListaCC">
    <w:name w:val="Lista CC."/>
    <w:basedOn w:val="Normal"/>
  </w:style>
  <w:style w:type="paragraph" w:customStyle="1" w:styleId="Direccininterior">
    <w:name w:val="Dirección interior"/>
    <w:basedOn w:val="Normal"/>
  </w:style>
  <w:style w:type="paragraph" w:styleId="Firma">
    <w:name w:val="Signature"/>
    <w:basedOn w:val="Normal"/>
    <w:semiHidden/>
    <w:pPr>
      <w:ind w:left="4252"/>
    </w:pPr>
  </w:style>
  <w:style w:type="paragraph" w:customStyle="1" w:styleId="Lneadeatencin">
    <w:name w:val="Línea de atención"/>
    <w:basedOn w:val="Textoindependiente"/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Lneadereferencia">
    <w:name w:val="Línea de referencia"/>
    <w:basedOn w:val="Textoindependiente"/>
  </w:style>
  <w:style w:type="paragraph" w:styleId="Ttulo">
    <w:name w:val="Title"/>
    <w:basedOn w:val="Normal"/>
    <w:next w:val="Subttulo"/>
    <w:qFormat/>
    <w:pPr>
      <w:jc w:val="center"/>
    </w:pPr>
    <w:rPr>
      <w:b/>
      <w:bCs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Textoindependiente21">
    <w:name w:val="Texto independiente 21"/>
    <w:basedOn w:val="Normal"/>
    <w:pPr>
      <w:widowControl w:val="0"/>
      <w:jc w:val="both"/>
    </w:pPr>
    <w:rPr>
      <w:rFonts w:ascii="Arial" w:eastAsia="Lucida Sans Unicode" w:hAnsi="Arial" w:cs="Tahoma"/>
      <w:sz w:val="20"/>
      <w:lang w:val="es-ES_tradnl"/>
    </w:rPr>
  </w:style>
  <w:style w:type="paragraph" w:customStyle="1" w:styleId="western">
    <w:name w:val="western"/>
    <w:basedOn w:val="Normal"/>
    <w:pPr>
      <w:spacing w:before="280"/>
      <w:jc w:val="both"/>
    </w:pPr>
    <w:rPr>
      <w:rFonts w:ascii="Arial" w:hAnsi="Arial" w:cs="Arial"/>
      <w:sz w:val="22"/>
      <w:szCs w:val="22"/>
    </w:rPr>
  </w:style>
  <w:style w:type="paragraph" w:customStyle="1" w:styleId="Remite">
    <w:name w:val="Remite"/>
    <w:basedOn w:val="Normal"/>
  </w:style>
  <w:style w:type="paragraph" w:customStyle="1" w:styleId="Sangranormal1">
    <w:name w:val="Sangría normal1"/>
    <w:basedOn w:val="Normal"/>
    <w:pPr>
      <w:ind w:left="708"/>
    </w:pPr>
  </w:style>
  <w:style w:type="paragraph" w:customStyle="1" w:styleId="WW-Textoindependiente3">
    <w:name w:val="WW-Texto independiente 3"/>
    <w:basedOn w:val="Normal"/>
    <w:pPr>
      <w:widowControl w:val="0"/>
      <w:autoSpaceDE w:val="0"/>
      <w:spacing w:line="360" w:lineRule="auto"/>
      <w:jc w:val="both"/>
    </w:pPr>
    <w:rPr>
      <w:rFonts w:ascii="Arial" w:hAnsi="Arial"/>
      <w:sz w:val="22"/>
      <w:szCs w:val="20"/>
    </w:rPr>
  </w:style>
  <w:style w:type="paragraph" w:customStyle="1" w:styleId="Textoindependiente24">
    <w:name w:val="Texto independiente 24"/>
    <w:basedOn w:val="Normal"/>
    <w:pPr>
      <w:overflowPunct w:val="0"/>
      <w:autoSpaceDE w:val="0"/>
      <w:jc w:val="both"/>
      <w:textAlignment w:val="baseline"/>
    </w:pPr>
    <w:rPr>
      <w:rFonts w:ascii="Arial" w:hAnsi="Arial"/>
      <w:b/>
      <w:szCs w:val="20"/>
      <w:lang w:val="es-ES_tradnl"/>
    </w:rPr>
  </w:style>
  <w:style w:type="paragraph" w:customStyle="1" w:styleId="Contenidodelmarco">
    <w:name w:val="Contenido del marco"/>
    <w:basedOn w:val="Textoindependiente"/>
    <w:pPr>
      <w:spacing w:after="0"/>
      <w:jc w:val="both"/>
    </w:pPr>
    <w:rPr>
      <w:rFonts w:ascii="Arial" w:hAnsi="Arial"/>
      <w:szCs w:val="20"/>
    </w:rPr>
  </w:style>
  <w:style w:type="paragraph" w:customStyle="1" w:styleId="xl24">
    <w:name w:val="xl2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28">
    <w:name w:val="xl2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29">
    <w:name w:val="xl2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eastAsia="Arial Unicode MS" w:hAnsi="Arial" w:cs="Arial"/>
      <w:b/>
      <w:bCs/>
    </w:rPr>
  </w:style>
  <w:style w:type="paragraph" w:customStyle="1" w:styleId="xl30">
    <w:name w:val="xl3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31">
    <w:name w:val="xl3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32">
    <w:name w:val="xl3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Sangra3detindependiente2">
    <w:name w:val="Sangría 3 de t. independiente2"/>
    <w:basedOn w:val="Normal"/>
    <w:pPr>
      <w:ind w:left="360"/>
      <w:jc w:val="both"/>
    </w:pPr>
    <w:rPr>
      <w:rFonts w:ascii="Arial" w:hAnsi="Arial" w:cs="Arial"/>
      <w:sz w:val="20"/>
      <w:lang w:val="es-ES_tradnl"/>
    </w:rPr>
  </w:style>
  <w:style w:type="paragraph" w:customStyle="1" w:styleId="Continuarlista21">
    <w:name w:val="Continuar lista 21"/>
    <w:basedOn w:val="Normal"/>
    <w:pPr>
      <w:spacing w:after="120"/>
      <w:ind w:left="566"/>
    </w:pPr>
  </w:style>
  <w:style w:type="paragraph" w:customStyle="1" w:styleId="Lneadeasunto">
    <w:name w:val="Línea de asunto"/>
    <w:basedOn w:val="Normal"/>
  </w:style>
  <w:style w:type="paragraph" w:customStyle="1" w:styleId="Textodebloque1">
    <w:name w:val="Texto de bloque1"/>
    <w:basedOn w:val="Normal"/>
    <w:pPr>
      <w:keepNext/>
      <w:keepLines/>
      <w:tabs>
        <w:tab w:val="left" w:pos="31360"/>
        <w:tab w:val="left" w:pos="31450"/>
      </w:tabs>
      <w:autoSpaceDE w:val="0"/>
      <w:spacing w:line="240" w:lineRule="atLeast"/>
      <w:ind w:left="5498" w:right="4438"/>
      <w:jc w:val="right"/>
    </w:pPr>
    <w:rPr>
      <w:rFonts w:ascii="Arial" w:hAnsi="Arial" w:cs="Arial"/>
      <w:color w:val="000000"/>
      <w:sz w:val="18"/>
      <w:szCs w:val="18"/>
      <w:lang w:val="en-GB"/>
    </w:rPr>
  </w:style>
  <w:style w:type="paragraph" w:customStyle="1" w:styleId="TableContents">
    <w:name w:val="Table Contents"/>
    <w:basedOn w:val="Textoindependiente"/>
    <w:pPr>
      <w:widowControl w:val="0"/>
      <w:suppressLineNumbers/>
    </w:pPr>
    <w:rPr>
      <w:rFonts w:eastAsia="Lucida Sans Unicode" w:cs="Tahoma"/>
      <w:lang w:val="es-CO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Ttulo71">
    <w:name w:val="Título 71"/>
    <w:basedOn w:val="Normal1"/>
    <w:next w:val="Normal1"/>
    <w:pPr>
      <w:keepNext/>
    </w:pPr>
    <w:rPr>
      <w:rFonts w:cs="Times New Roman"/>
      <w:b/>
      <w:sz w:val="24"/>
    </w:rPr>
  </w:style>
  <w:style w:type="paragraph" w:customStyle="1" w:styleId="Ttulo11">
    <w:name w:val="Título 11"/>
    <w:basedOn w:val="Normal1"/>
    <w:next w:val="Normal1"/>
    <w:pPr>
      <w:keepNext/>
    </w:pPr>
    <w:rPr>
      <w:rFonts w:cs="Times New Roman"/>
      <w:b/>
      <w:bCs/>
    </w:rPr>
  </w:style>
  <w:style w:type="paragraph" w:customStyle="1" w:styleId="NormalWeb2">
    <w:name w:val="Normal (Web)2"/>
    <w:basedOn w:val="Normal"/>
    <w:pPr>
      <w:suppressAutoHyphens w:val="0"/>
      <w:spacing w:before="280" w:after="119"/>
    </w:pPr>
    <w:rPr>
      <w:rFonts w:ascii="Arial Unicode MS" w:eastAsia="Arial Unicode MS" w:hAnsi="Arial Unicode MS" w:cs="Arial Unicode MS"/>
      <w:i/>
      <w:iCs/>
    </w:rPr>
  </w:style>
  <w:style w:type="paragraph" w:customStyle="1" w:styleId="NormalWeb1">
    <w:name w:val="Normal (Web)1"/>
    <w:basedOn w:val="Normal"/>
    <w:pPr>
      <w:suppressAutoHyphens w:val="0"/>
      <w:spacing w:before="280" w:after="119"/>
    </w:pPr>
    <w:rPr>
      <w:rFonts w:ascii="Arial Unicode MS" w:eastAsia="Arial Unicode MS" w:hAnsi="Arial Unicode MS" w:cs="Arial Unicode MS"/>
    </w:rPr>
  </w:style>
  <w:style w:type="paragraph" w:customStyle="1" w:styleId="Textoindependiente240">
    <w:name w:val="Texto independiente 24"/>
    <w:basedOn w:val="Normal"/>
    <w:pPr>
      <w:spacing w:after="120" w:line="480" w:lineRule="auto"/>
    </w:pPr>
  </w:style>
  <w:style w:type="paragraph" w:customStyle="1" w:styleId="Textoindependiente32">
    <w:name w:val="Texto independiente 32"/>
    <w:basedOn w:val="Normal"/>
    <w:pPr>
      <w:spacing w:after="120"/>
    </w:pPr>
    <w:rPr>
      <w:sz w:val="16"/>
      <w:szCs w:val="16"/>
    </w:rPr>
  </w:style>
  <w:style w:type="paragraph" w:customStyle="1" w:styleId="Encabezadodemensaje2">
    <w:name w:val="Encabezado de mensaje2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customStyle="1" w:styleId="Saludo2">
    <w:name w:val="Saludo2"/>
    <w:basedOn w:val="Normal"/>
    <w:next w:val="Normal"/>
  </w:style>
  <w:style w:type="paragraph" w:customStyle="1" w:styleId="Cierre2">
    <w:name w:val="Cierre2"/>
    <w:basedOn w:val="Normal"/>
    <w:pPr>
      <w:ind w:left="4252"/>
    </w:pPr>
  </w:style>
  <w:style w:type="paragraph" w:customStyle="1" w:styleId="Listaconvietas2">
    <w:name w:val="Lista con viñetas2"/>
    <w:basedOn w:val="Normal"/>
    <w:pPr>
      <w:numPr>
        <w:numId w:val="3"/>
      </w:numPr>
    </w:pPr>
  </w:style>
  <w:style w:type="paragraph" w:customStyle="1" w:styleId="Listaconvietas22">
    <w:name w:val="Lista con viñetas 22"/>
    <w:basedOn w:val="Normal"/>
    <w:pPr>
      <w:numPr>
        <w:numId w:val="2"/>
      </w:numPr>
    </w:pPr>
  </w:style>
  <w:style w:type="paragraph" w:customStyle="1" w:styleId="3">
    <w:name w:val="3"/>
    <w:basedOn w:val="Normal"/>
    <w:next w:val="Sangradetextonormal"/>
    <w:pPr>
      <w:widowControl w:val="0"/>
      <w:suppressAutoHyphens w:val="0"/>
      <w:jc w:val="both"/>
    </w:pPr>
    <w:rPr>
      <w:rFonts w:ascii="Arial" w:eastAsia="Times New Roman" w:hAnsi="Arial"/>
      <w:sz w:val="52"/>
      <w:szCs w:val="20"/>
      <w:lang w:val="es-ES_tradnl"/>
    </w:rPr>
  </w:style>
  <w:style w:type="paragraph" w:customStyle="1" w:styleId="Encabezado5">
    <w:name w:val="Encabezado5"/>
    <w:basedOn w:val="Normal"/>
    <w:next w:val="Textoindependiente"/>
    <w:pPr>
      <w:widowControl w:val="0"/>
      <w:tabs>
        <w:tab w:val="center" w:pos="4252"/>
        <w:tab w:val="right" w:pos="8504"/>
      </w:tabs>
    </w:pPr>
    <w:rPr>
      <w:rFonts w:eastAsia="Lucida Sans Unicode"/>
      <w:lang w:val="es-ES_tradnl"/>
    </w:rPr>
  </w:style>
  <w:style w:type="paragraph" w:customStyle="1" w:styleId="2">
    <w:name w:val="2"/>
    <w:basedOn w:val="Normal"/>
    <w:next w:val="Sangradetextonormal"/>
    <w:pPr>
      <w:widowControl w:val="0"/>
      <w:suppressAutoHyphens w:val="0"/>
      <w:jc w:val="both"/>
    </w:pPr>
    <w:rPr>
      <w:rFonts w:ascii="Arial" w:eastAsia="Times New Roman" w:hAnsi="Arial"/>
      <w:sz w:val="52"/>
      <w:szCs w:val="20"/>
      <w:lang w:val="es-ES_tradnl"/>
    </w:rPr>
  </w:style>
  <w:style w:type="paragraph" w:customStyle="1" w:styleId="WW-ndice7">
    <w:name w:val="WW-Índice 7"/>
    <w:basedOn w:val="Normal"/>
    <w:next w:val="Normal"/>
    <w:pPr>
      <w:suppressAutoHyphens w:val="0"/>
      <w:jc w:val="both"/>
    </w:pPr>
    <w:rPr>
      <w:rFonts w:ascii="Arial" w:eastAsia="Times New Roman" w:hAnsi="Arial"/>
      <w:sz w:val="22"/>
      <w:lang w:val="es-ES_tradnl"/>
    </w:rPr>
  </w:style>
  <w:style w:type="paragraph" w:customStyle="1" w:styleId="ececmsonormal">
    <w:name w:val="ec_ec_msonormal"/>
    <w:basedOn w:val="Normal"/>
    <w:pPr>
      <w:shd w:val="clear" w:color="auto" w:fill="FFFFFF"/>
      <w:suppressAutoHyphens w:val="0"/>
      <w:spacing w:before="280" w:after="280"/>
      <w:textAlignment w:val="top"/>
    </w:pPr>
    <w:rPr>
      <w:rFonts w:ascii="Verdana" w:eastAsia="Times New Roman" w:hAnsi="Verdana"/>
      <w:sz w:val="20"/>
      <w:szCs w:val="20"/>
    </w:rPr>
  </w:style>
  <w:style w:type="paragraph" w:customStyle="1" w:styleId="heading2heading2h2">
    <w:name w:val="heading_2 heading2_h2"/>
    <w:basedOn w:val="Normal"/>
    <w:pPr>
      <w:suppressAutoHyphens w:val="0"/>
      <w:spacing w:before="280" w:after="280"/>
    </w:pPr>
    <w:rPr>
      <w:rFonts w:eastAsia="Times New Roman"/>
    </w:rPr>
  </w:style>
  <w:style w:type="paragraph" w:customStyle="1" w:styleId="paragraph">
    <w:name w:val="paragraph"/>
    <w:basedOn w:val="Normal"/>
    <w:pPr>
      <w:suppressAutoHyphens w:val="0"/>
      <w:spacing w:before="280" w:after="280"/>
    </w:pPr>
    <w:rPr>
      <w:rFonts w:eastAsia="Times New Roman"/>
    </w:rPr>
  </w:style>
  <w:style w:type="paragraph" w:customStyle="1" w:styleId="CUERPOTEXTO">
    <w:name w:val="CUERPO TEXTO"/>
    <w:pPr>
      <w:widowControl w:val="0"/>
      <w:tabs>
        <w:tab w:val="center" w:pos="510"/>
        <w:tab w:val="left" w:pos="1134"/>
      </w:tabs>
      <w:suppressAutoHyphens/>
      <w:autoSpaceDE w:val="0"/>
      <w:spacing w:before="28" w:after="28" w:line="208" w:lineRule="atLeast"/>
      <w:ind w:firstLine="283"/>
      <w:jc w:val="both"/>
    </w:pPr>
    <w:rPr>
      <w:color w:val="000000"/>
      <w:sz w:val="19"/>
      <w:szCs w:val="19"/>
      <w:lang w:val="es-ES" w:eastAsia="ar-SA"/>
    </w:rPr>
  </w:style>
  <w:style w:type="paragraph" w:customStyle="1" w:styleId="WW-Cuerpodetexto">
    <w:name w:val="WW-Cuerpo de texto"/>
    <w:basedOn w:val="Normal"/>
    <w:pPr>
      <w:jc w:val="both"/>
    </w:pPr>
    <w:rPr>
      <w:rFonts w:eastAsia="Times New Roman"/>
      <w:sz w:val="22"/>
      <w:szCs w:val="20"/>
      <w:lang w:val="es-MX"/>
    </w:rPr>
  </w:style>
  <w:style w:type="paragraph" w:customStyle="1" w:styleId="c1">
    <w:name w:val="c1"/>
    <w:basedOn w:val="Normal"/>
    <w:pPr>
      <w:widowControl w:val="0"/>
      <w:suppressAutoHyphens w:val="0"/>
      <w:autoSpaceDE w:val="0"/>
      <w:spacing w:line="240" w:lineRule="atLeast"/>
      <w:jc w:val="center"/>
    </w:pPr>
    <w:rPr>
      <w:rFonts w:eastAsia="Times New Roman"/>
      <w:lang w:val="en-US"/>
    </w:rPr>
  </w:style>
  <w:style w:type="paragraph" w:customStyle="1" w:styleId="p2">
    <w:name w:val="p2"/>
    <w:basedOn w:val="Normal"/>
    <w:pPr>
      <w:widowControl w:val="0"/>
      <w:tabs>
        <w:tab w:val="left" w:pos="1133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c3">
    <w:name w:val="c3"/>
    <w:basedOn w:val="Normal"/>
    <w:pPr>
      <w:widowControl w:val="0"/>
      <w:suppressAutoHyphens w:val="0"/>
      <w:autoSpaceDE w:val="0"/>
      <w:spacing w:line="240" w:lineRule="atLeast"/>
      <w:jc w:val="center"/>
    </w:pPr>
    <w:rPr>
      <w:rFonts w:eastAsia="Times New Roman"/>
      <w:lang w:val="en-US"/>
    </w:rPr>
  </w:style>
  <w:style w:type="paragraph" w:customStyle="1" w:styleId="p4">
    <w:name w:val="p4"/>
    <w:basedOn w:val="Normal"/>
    <w:pPr>
      <w:widowControl w:val="0"/>
      <w:tabs>
        <w:tab w:val="left" w:pos="334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5">
    <w:name w:val="p5"/>
    <w:basedOn w:val="Normal"/>
    <w:pPr>
      <w:widowControl w:val="0"/>
      <w:tabs>
        <w:tab w:val="left" w:pos="204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8">
    <w:name w:val="p8"/>
    <w:basedOn w:val="Normal"/>
    <w:pPr>
      <w:widowControl w:val="0"/>
      <w:tabs>
        <w:tab w:val="left" w:pos="-25834"/>
      </w:tabs>
      <w:suppressAutoHyphens w:val="0"/>
      <w:autoSpaceDE w:val="0"/>
      <w:spacing w:line="240" w:lineRule="atLeast"/>
      <w:ind w:left="6377"/>
      <w:jc w:val="both"/>
    </w:pPr>
    <w:rPr>
      <w:rFonts w:eastAsia="Times New Roman"/>
      <w:lang w:val="en-US"/>
    </w:rPr>
  </w:style>
  <w:style w:type="paragraph" w:customStyle="1" w:styleId="p9">
    <w:name w:val="p9"/>
    <w:basedOn w:val="Normal"/>
    <w:pPr>
      <w:widowControl w:val="0"/>
      <w:tabs>
        <w:tab w:val="left" w:pos="5864"/>
      </w:tabs>
      <w:suppressAutoHyphens w:val="0"/>
      <w:autoSpaceDE w:val="0"/>
      <w:spacing w:line="240" w:lineRule="atLeast"/>
      <w:ind w:left="1106" w:hanging="334"/>
    </w:pPr>
    <w:rPr>
      <w:rFonts w:eastAsia="Times New Roman"/>
      <w:lang w:val="en-US"/>
    </w:rPr>
  </w:style>
  <w:style w:type="paragraph" w:customStyle="1" w:styleId="p10">
    <w:name w:val="p10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11">
    <w:name w:val="p11"/>
    <w:basedOn w:val="Normal"/>
    <w:pPr>
      <w:widowControl w:val="0"/>
      <w:tabs>
        <w:tab w:val="left" w:pos="657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13">
    <w:name w:val="p13"/>
    <w:basedOn w:val="Normal"/>
    <w:pPr>
      <w:widowControl w:val="0"/>
      <w:tabs>
        <w:tab w:val="left" w:pos="-25834"/>
      </w:tabs>
      <w:suppressAutoHyphens w:val="0"/>
      <w:autoSpaceDE w:val="0"/>
      <w:spacing w:line="240" w:lineRule="atLeast"/>
      <w:ind w:left="6377"/>
    </w:pPr>
    <w:rPr>
      <w:rFonts w:eastAsia="Times New Roman"/>
      <w:lang w:val="en-US"/>
    </w:rPr>
  </w:style>
  <w:style w:type="paragraph" w:customStyle="1" w:styleId="c14">
    <w:name w:val="c14"/>
    <w:basedOn w:val="Normal"/>
    <w:pPr>
      <w:widowControl w:val="0"/>
      <w:suppressAutoHyphens w:val="0"/>
      <w:autoSpaceDE w:val="0"/>
      <w:spacing w:line="240" w:lineRule="atLeast"/>
      <w:jc w:val="center"/>
    </w:pPr>
    <w:rPr>
      <w:rFonts w:eastAsia="Times New Roman"/>
      <w:lang w:val="en-US"/>
    </w:rPr>
  </w:style>
  <w:style w:type="paragraph" w:customStyle="1" w:styleId="p16">
    <w:name w:val="p16"/>
    <w:basedOn w:val="Normal"/>
    <w:pPr>
      <w:widowControl w:val="0"/>
      <w:tabs>
        <w:tab w:val="left" w:pos="408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t18">
    <w:name w:val="t18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19">
    <w:name w:val="p19"/>
    <w:basedOn w:val="Normal"/>
    <w:pPr>
      <w:widowControl w:val="0"/>
      <w:tabs>
        <w:tab w:val="left" w:pos="-25558"/>
      </w:tabs>
      <w:suppressAutoHyphens w:val="0"/>
      <w:autoSpaceDE w:val="0"/>
      <w:spacing w:line="240" w:lineRule="atLeast"/>
      <w:ind w:left="6423"/>
      <w:jc w:val="both"/>
    </w:pPr>
    <w:rPr>
      <w:rFonts w:eastAsia="Times New Roman"/>
      <w:lang w:val="en-US"/>
    </w:rPr>
  </w:style>
  <w:style w:type="paragraph" w:customStyle="1" w:styleId="p20">
    <w:name w:val="p20"/>
    <w:basedOn w:val="Normal"/>
    <w:pPr>
      <w:widowControl w:val="0"/>
      <w:tabs>
        <w:tab w:val="left" w:pos="634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23">
    <w:name w:val="p23"/>
    <w:basedOn w:val="Normal"/>
    <w:pPr>
      <w:widowControl w:val="0"/>
      <w:tabs>
        <w:tab w:val="left" w:pos="4664"/>
      </w:tabs>
      <w:suppressAutoHyphens w:val="0"/>
      <w:autoSpaceDE w:val="0"/>
      <w:spacing w:line="240" w:lineRule="atLeast"/>
      <w:ind w:left="806" w:hanging="634"/>
    </w:pPr>
    <w:rPr>
      <w:rFonts w:eastAsia="Times New Roman"/>
      <w:lang w:val="en-US"/>
    </w:rPr>
  </w:style>
  <w:style w:type="paragraph" w:customStyle="1" w:styleId="t24">
    <w:name w:val="t24"/>
    <w:basedOn w:val="Normal"/>
    <w:pPr>
      <w:widowControl w:val="0"/>
      <w:suppressAutoHyphens w:val="0"/>
      <w:autoSpaceDE w:val="0"/>
      <w:spacing w:line="240" w:lineRule="atLeast"/>
    </w:pPr>
    <w:rPr>
      <w:rFonts w:eastAsia="Times New Roman"/>
      <w:lang w:val="en-US"/>
    </w:rPr>
  </w:style>
  <w:style w:type="paragraph" w:customStyle="1" w:styleId="t25">
    <w:name w:val="t25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26">
    <w:name w:val="p26"/>
    <w:basedOn w:val="Normal"/>
    <w:pPr>
      <w:widowControl w:val="0"/>
      <w:suppressAutoHyphens w:val="0"/>
      <w:autoSpaceDE w:val="0"/>
      <w:spacing w:line="240" w:lineRule="atLeast"/>
    </w:pPr>
    <w:rPr>
      <w:rFonts w:eastAsia="Times New Roman"/>
      <w:lang w:val="en-US"/>
    </w:rPr>
  </w:style>
  <w:style w:type="paragraph" w:customStyle="1" w:styleId="p27">
    <w:name w:val="p27"/>
    <w:basedOn w:val="Normal"/>
    <w:pPr>
      <w:widowControl w:val="0"/>
      <w:tabs>
        <w:tab w:val="left" w:pos="8844"/>
      </w:tabs>
      <w:suppressAutoHyphens w:val="0"/>
      <w:autoSpaceDE w:val="0"/>
      <w:spacing w:line="240" w:lineRule="atLeast"/>
      <w:ind w:left="1474" w:hanging="840"/>
    </w:pPr>
    <w:rPr>
      <w:rFonts w:eastAsia="Times New Roman"/>
      <w:lang w:val="en-US"/>
    </w:rPr>
  </w:style>
  <w:style w:type="paragraph" w:customStyle="1" w:styleId="p28">
    <w:name w:val="p28"/>
    <w:basedOn w:val="Normal"/>
    <w:pPr>
      <w:widowControl w:val="0"/>
      <w:tabs>
        <w:tab w:val="left" w:pos="4300"/>
      </w:tabs>
      <w:suppressAutoHyphens w:val="0"/>
      <w:autoSpaceDE w:val="0"/>
      <w:spacing w:line="240" w:lineRule="atLeast"/>
      <w:ind w:left="715"/>
    </w:pPr>
    <w:rPr>
      <w:rFonts w:eastAsia="Times New Roman"/>
      <w:lang w:val="en-US"/>
    </w:rPr>
  </w:style>
  <w:style w:type="paragraph" w:customStyle="1" w:styleId="t29">
    <w:name w:val="t29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30">
    <w:name w:val="p30"/>
    <w:basedOn w:val="Normal"/>
    <w:pPr>
      <w:widowControl w:val="0"/>
      <w:tabs>
        <w:tab w:val="left" w:pos="6324"/>
      </w:tabs>
      <w:suppressAutoHyphens w:val="0"/>
      <w:autoSpaceDE w:val="0"/>
      <w:spacing w:line="289" w:lineRule="atLeast"/>
      <w:ind w:left="1054" w:hanging="329"/>
      <w:jc w:val="both"/>
    </w:pPr>
    <w:rPr>
      <w:rFonts w:eastAsia="Times New Roman"/>
      <w:lang w:val="en-US"/>
    </w:rPr>
  </w:style>
  <w:style w:type="paragraph" w:customStyle="1" w:styleId="p31">
    <w:name w:val="p31"/>
    <w:basedOn w:val="Normal"/>
    <w:pPr>
      <w:widowControl w:val="0"/>
      <w:tabs>
        <w:tab w:val="left" w:pos="2004"/>
        <w:tab w:val="left" w:pos="2327"/>
        <w:tab w:val="left" w:pos="2724"/>
      </w:tabs>
      <w:suppressAutoHyphens w:val="0"/>
      <w:autoSpaceDE w:val="0"/>
      <w:spacing w:line="289" w:lineRule="atLeast"/>
      <w:ind w:left="334" w:firstLine="323"/>
      <w:jc w:val="both"/>
    </w:pPr>
    <w:rPr>
      <w:rFonts w:eastAsia="Times New Roman"/>
      <w:lang w:val="en-US"/>
    </w:rPr>
  </w:style>
  <w:style w:type="paragraph" w:customStyle="1" w:styleId="p32">
    <w:name w:val="p32"/>
    <w:basedOn w:val="Normal"/>
    <w:pPr>
      <w:widowControl w:val="0"/>
      <w:tabs>
        <w:tab w:val="left" w:pos="4572"/>
      </w:tabs>
      <w:suppressAutoHyphens w:val="0"/>
      <w:autoSpaceDE w:val="0"/>
      <w:spacing w:line="240" w:lineRule="atLeast"/>
      <w:ind w:left="783"/>
      <w:jc w:val="both"/>
    </w:pPr>
    <w:rPr>
      <w:rFonts w:eastAsia="Times New Roman"/>
      <w:lang w:val="en-US"/>
    </w:rPr>
  </w:style>
  <w:style w:type="paragraph" w:customStyle="1" w:styleId="p33">
    <w:name w:val="p33"/>
    <w:basedOn w:val="Normal"/>
    <w:pPr>
      <w:widowControl w:val="0"/>
      <w:tabs>
        <w:tab w:val="left" w:pos="5995"/>
        <w:tab w:val="left" w:pos="6324"/>
      </w:tabs>
      <w:suppressAutoHyphens w:val="0"/>
      <w:autoSpaceDE w:val="0"/>
      <w:spacing w:line="240" w:lineRule="atLeast"/>
      <w:ind w:left="1054" w:hanging="329"/>
    </w:pPr>
    <w:rPr>
      <w:rFonts w:eastAsia="Times New Roman"/>
      <w:lang w:val="en-US"/>
    </w:rPr>
  </w:style>
  <w:style w:type="paragraph" w:customStyle="1" w:styleId="p35">
    <w:name w:val="p35"/>
    <w:basedOn w:val="Normal"/>
    <w:pPr>
      <w:widowControl w:val="0"/>
      <w:suppressAutoHyphens w:val="0"/>
      <w:autoSpaceDE w:val="0"/>
      <w:spacing w:line="289" w:lineRule="atLeast"/>
      <w:ind w:left="1106" w:hanging="334"/>
    </w:pPr>
    <w:rPr>
      <w:rFonts w:eastAsia="Times New Roman"/>
      <w:lang w:val="en-US"/>
    </w:rPr>
  </w:style>
  <w:style w:type="paragraph" w:customStyle="1" w:styleId="p36">
    <w:name w:val="p36"/>
    <w:basedOn w:val="Normal"/>
    <w:pPr>
      <w:widowControl w:val="0"/>
      <w:tabs>
        <w:tab w:val="left" w:pos="850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37">
    <w:name w:val="p37"/>
    <w:basedOn w:val="Normal"/>
    <w:pPr>
      <w:widowControl w:val="0"/>
      <w:suppressAutoHyphens w:val="0"/>
      <w:autoSpaceDE w:val="0"/>
      <w:spacing w:line="572" w:lineRule="atLeast"/>
      <w:ind w:left="1106" w:hanging="334"/>
    </w:pPr>
    <w:rPr>
      <w:rFonts w:eastAsia="Times New Roman"/>
      <w:lang w:val="en-US"/>
    </w:rPr>
  </w:style>
  <w:style w:type="paragraph" w:customStyle="1" w:styleId="p38">
    <w:name w:val="p38"/>
    <w:basedOn w:val="Normal"/>
    <w:pPr>
      <w:widowControl w:val="0"/>
      <w:suppressAutoHyphens w:val="0"/>
      <w:autoSpaceDE w:val="0"/>
      <w:spacing w:line="240" w:lineRule="atLeast"/>
      <w:ind w:left="1106"/>
    </w:pPr>
    <w:rPr>
      <w:rFonts w:eastAsia="Times New Roman"/>
      <w:lang w:val="en-US"/>
    </w:rPr>
  </w:style>
  <w:style w:type="paragraph" w:customStyle="1" w:styleId="p39">
    <w:name w:val="p39"/>
    <w:basedOn w:val="Normal"/>
    <w:pPr>
      <w:widowControl w:val="0"/>
      <w:tabs>
        <w:tab w:val="left" w:pos="8970"/>
        <w:tab w:val="left" w:pos="9894"/>
      </w:tabs>
      <w:suppressAutoHyphens w:val="0"/>
      <w:autoSpaceDE w:val="0"/>
      <w:spacing w:line="240" w:lineRule="atLeast"/>
      <w:ind w:left="1649" w:hanging="924"/>
    </w:pPr>
    <w:rPr>
      <w:rFonts w:eastAsia="Times New Roman"/>
      <w:lang w:val="en-US"/>
    </w:rPr>
  </w:style>
  <w:style w:type="paragraph" w:customStyle="1" w:styleId="p40">
    <w:name w:val="p40"/>
    <w:basedOn w:val="Normal"/>
    <w:pPr>
      <w:widowControl w:val="0"/>
      <w:tabs>
        <w:tab w:val="left" w:pos="7174"/>
        <w:tab w:val="left" w:pos="7344"/>
      </w:tabs>
      <w:suppressAutoHyphens w:val="0"/>
      <w:autoSpaceDE w:val="0"/>
      <w:spacing w:line="240" w:lineRule="atLeast"/>
      <w:ind w:left="1224" w:hanging="170"/>
    </w:pPr>
    <w:rPr>
      <w:rFonts w:eastAsia="Times New Roman"/>
      <w:lang w:val="en-US"/>
    </w:rPr>
  </w:style>
  <w:style w:type="paragraph" w:customStyle="1" w:styleId="p41">
    <w:name w:val="p41"/>
    <w:basedOn w:val="Normal"/>
    <w:pPr>
      <w:widowControl w:val="0"/>
      <w:tabs>
        <w:tab w:val="left" w:pos="2984"/>
      </w:tabs>
      <w:suppressAutoHyphens w:val="0"/>
      <w:autoSpaceDE w:val="0"/>
      <w:spacing w:line="240" w:lineRule="atLeast"/>
      <w:ind w:left="386"/>
    </w:pPr>
    <w:rPr>
      <w:rFonts w:eastAsia="Times New Roman"/>
      <w:lang w:val="en-US"/>
    </w:rPr>
  </w:style>
  <w:style w:type="paragraph" w:customStyle="1" w:styleId="p42">
    <w:name w:val="p42"/>
    <w:basedOn w:val="Normal"/>
    <w:pPr>
      <w:widowControl w:val="0"/>
      <w:tabs>
        <w:tab w:val="left" w:pos="4572"/>
      </w:tabs>
      <w:suppressAutoHyphens w:val="0"/>
      <w:autoSpaceDE w:val="0"/>
      <w:spacing w:line="240" w:lineRule="atLeast"/>
      <w:ind w:left="783"/>
    </w:pPr>
    <w:rPr>
      <w:rFonts w:eastAsia="Times New Roman"/>
      <w:lang w:val="en-US"/>
    </w:rPr>
  </w:style>
  <w:style w:type="paragraph" w:customStyle="1" w:styleId="p43">
    <w:name w:val="p43"/>
    <w:basedOn w:val="Normal"/>
    <w:pPr>
      <w:widowControl w:val="0"/>
      <w:tabs>
        <w:tab w:val="left" w:pos="5100"/>
      </w:tabs>
      <w:suppressAutoHyphens w:val="0"/>
      <w:autoSpaceDE w:val="0"/>
      <w:spacing w:line="240" w:lineRule="atLeast"/>
      <w:ind w:left="850" w:hanging="193"/>
    </w:pPr>
    <w:rPr>
      <w:rFonts w:eastAsia="Times New Roman"/>
      <w:lang w:val="en-US"/>
    </w:rPr>
  </w:style>
  <w:style w:type="paragraph" w:customStyle="1" w:styleId="p44">
    <w:name w:val="p44"/>
    <w:basedOn w:val="Normal"/>
    <w:pPr>
      <w:widowControl w:val="0"/>
      <w:tabs>
        <w:tab w:val="left" w:pos="6845"/>
        <w:tab w:val="left" w:pos="7344"/>
      </w:tabs>
      <w:suppressAutoHyphens w:val="0"/>
      <w:autoSpaceDE w:val="0"/>
      <w:spacing w:line="240" w:lineRule="atLeast"/>
      <w:ind w:left="1224" w:hanging="499"/>
    </w:pPr>
    <w:rPr>
      <w:rFonts w:eastAsia="Times New Roman"/>
      <w:lang w:val="en-US"/>
    </w:rPr>
  </w:style>
  <w:style w:type="paragraph" w:customStyle="1" w:styleId="t45">
    <w:name w:val="t45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t46">
    <w:name w:val="t46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t47">
    <w:name w:val="t47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48">
    <w:name w:val="p48"/>
    <w:basedOn w:val="Normal"/>
    <w:pPr>
      <w:widowControl w:val="0"/>
      <w:tabs>
        <w:tab w:val="left" w:pos="29027"/>
        <w:tab w:val="left" w:pos="-31492"/>
      </w:tabs>
      <w:suppressAutoHyphens w:val="0"/>
      <w:autoSpaceDE w:val="0"/>
      <w:spacing w:line="240" w:lineRule="atLeast"/>
      <w:ind w:left="5674" w:hanging="5017"/>
    </w:pPr>
    <w:rPr>
      <w:rFonts w:eastAsia="Times New Roman"/>
      <w:lang w:val="en-US"/>
    </w:rPr>
  </w:style>
  <w:style w:type="paragraph" w:customStyle="1" w:styleId="p49">
    <w:name w:val="p49"/>
    <w:basedOn w:val="Normal"/>
    <w:pPr>
      <w:widowControl w:val="0"/>
      <w:tabs>
        <w:tab w:val="left" w:pos="788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51">
    <w:name w:val="p51"/>
    <w:basedOn w:val="Normal"/>
    <w:pPr>
      <w:widowControl w:val="0"/>
      <w:tabs>
        <w:tab w:val="left" w:pos="5864"/>
      </w:tabs>
      <w:suppressAutoHyphens w:val="0"/>
      <w:autoSpaceDE w:val="0"/>
      <w:spacing w:line="289" w:lineRule="atLeast"/>
      <w:ind w:left="1106" w:hanging="334"/>
      <w:jc w:val="both"/>
    </w:pPr>
    <w:rPr>
      <w:rFonts w:eastAsia="Times New Roman"/>
      <w:lang w:val="en-US"/>
    </w:rPr>
  </w:style>
  <w:style w:type="paragraph" w:customStyle="1" w:styleId="t52">
    <w:name w:val="t52"/>
    <w:basedOn w:val="Normal"/>
    <w:pPr>
      <w:widowControl w:val="0"/>
      <w:suppressAutoHyphens w:val="0"/>
      <w:autoSpaceDE w:val="0"/>
      <w:spacing w:line="240" w:lineRule="atLeast"/>
    </w:pPr>
    <w:rPr>
      <w:rFonts w:eastAsia="Times New Roman"/>
      <w:lang w:val="en-US"/>
    </w:rPr>
  </w:style>
  <w:style w:type="paragraph" w:customStyle="1" w:styleId="p53">
    <w:name w:val="p53"/>
    <w:basedOn w:val="Normal"/>
    <w:pPr>
      <w:widowControl w:val="0"/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54">
    <w:name w:val="p54"/>
    <w:basedOn w:val="Normal"/>
    <w:pPr>
      <w:widowControl w:val="0"/>
      <w:tabs>
        <w:tab w:val="left" w:pos="5568"/>
      </w:tabs>
      <w:suppressAutoHyphens w:val="0"/>
      <w:autoSpaceDE w:val="0"/>
      <w:spacing w:line="289" w:lineRule="atLeast"/>
      <w:ind w:left="1032" w:hanging="408"/>
      <w:jc w:val="both"/>
    </w:pPr>
    <w:rPr>
      <w:rFonts w:eastAsia="Times New Roman"/>
      <w:lang w:val="en-US"/>
    </w:rPr>
  </w:style>
  <w:style w:type="paragraph" w:customStyle="1" w:styleId="Lista22">
    <w:name w:val="Lista 22"/>
    <w:basedOn w:val="Normal"/>
    <w:pPr>
      <w:ind w:left="566" w:hanging="283"/>
    </w:pPr>
  </w:style>
  <w:style w:type="paragraph" w:customStyle="1" w:styleId="Fecha1">
    <w:name w:val="Fecha1"/>
    <w:basedOn w:val="Normal"/>
    <w:next w:val="Normal"/>
  </w:style>
  <w:style w:type="paragraph" w:customStyle="1" w:styleId="Infodocumentosadjuntos">
    <w:name w:val="Info documentos adjuntos"/>
    <w:basedOn w:val="Normal"/>
  </w:style>
  <w:style w:type="paragraph" w:customStyle="1" w:styleId="Textoindependienteprimerasangra1">
    <w:name w:val="Texto independiente primera sangría1"/>
    <w:basedOn w:val="Textoindependiente"/>
    <w:pPr>
      <w:ind w:firstLine="210"/>
    </w:pPr>
  </w:style>
  <w:style w:type="paragraph" w:customStyle="1" w:styleId="Textoindependienteprimerasangra21">
    <w:name w:val="Texto independiente primera sangría 21"/>
    <w:basedOn w:val="Sangradetextonormal"/>
    <w:pPr>
      <w:ind w:firstLine="210"/>
    </w:pPr>
  </w:style>
  <w:style w:type="paragraph" w:styleId="z-Principiodelformulario">
    <w:name w:val="HTML Top of Form"/>
    <w:basedOn w:val="Normal"/>
    <w:next w:val="Normal"/>
    <w:pPr>
      <w:pBdr>
        <w:bottom w:val="single" w:sz="4" w:space="1" w:color="000000"/>
      </w:pBdr>
      <w:suppressAutoHyphens w:val="0"/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pPr>
      <w:pBdr>
        <w:top w:val="single" w:sz="4" w:space="1" w:color="000000"/>
      </w:pBdr>
      <w:suppressAutoHyphens w:val="0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Ttulo21">
    <w:name w:val="Título 21"/>
    <w:basedOn w:val="Normal"/>
    <w:next w:val="Normal"/>
    <w:pPr>
      <w:keepNext/>
      <w:widowControl w:val="0"/>
      <w:jc w:val="both"/>
    </w:pPr>
    <w:rPr>
      <w:rFonts w:ascii="Thorndale" w:eastAsia="HG Mincho Light J" w:hAnsi="Thorndale"/>
      <w:color w:val="000000"/>
      <w:lang w:val="es-ES_tradnl"/>
    </w:rPr>
  </w:style>
  <w:style w:type="paragraph" w:customStyle="1" w:styleId="num-pol">
    <w:name w:val="num-pol"/>
    <w:basedOn w:val="Normal"/>
    <w:pPr>
      <w:keepNext/>
      <w:keepLines/>
      <w:suppressAutoHyphens w:val="0"/>
      <w:spacing w:before="360"/>
      <w:ind w:left="720" w:hanging="720"/>
      <w:jc w:val="both"/>
    </w:pPr>
    <w:rPr>
      <w:rFonts w:eastAsia="Times New Roman"/>
      <w:szCs w:val="20"/>
      <w:lang w:val="es-MX"/>
    </w:rPr>
  </w:style>
  <w:style w:type="paragraph" w:styleId="Prrafodelista">
    <w:name w:val="List Paragraph"/>
    <w:basedOn w:val="Normal"/>
    <w:qFormat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  <w:lang w:val="es-CO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val="es-ES" w:eastAsia="ar-SA"/>
    </w:rPr>
  </w:style>
  <w:style w:type="paragraph" w:customStyle="1" w:styleId="WW-Textoindependiente21">
    <w:name w:val="WW-Texto independiente 21"/>
    <w:basedOn w:val="Normal"/>
    <w:pPr>
      <w:jc w:val="both"/>
    </w:pPr>
    <w:rPr>
      <w:rFonts w:eastAsia="Times New Roman"/>
      <w:szCs w:val="20"/>
      <w:lang w:val="es-ES_tradnl"/>
    </w:rPr>
  </w:style>
  <w:style w:type="paragraph" w:customStyle="1" w:styleId="WW-Predeterminado">
    <w:name w:val="WW-Predeterminado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uppressAutoHyphens/>
      <w:autoSpaceDE w:val="0"/>
    </w:pPr>
    <w:rPr>
      <w:rFonts w:ascii="Ｍ4dＳ53 Ｐ50ゴ3fシ3fッ3fク3f" w:eastAsia="Arial" w:hAnsi="Ｍ4dＳ53 Ｐ50ゴ3fシ3fッ3fク3f" w:cs="Ｍ4dＳ53 Ｐ50ゴ3fシ3fッ3fク3f"/>
      <w:color w:val="000000"/>
      <w:sz w:val="36"/>
      <w:szCs w:val="36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1AA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1AA7"/>
    <w:rPr>
      <w:rFonts w:ascii="Tahoma" w:eastAsia="Batang" w:hAnsi="Tahoma" w:cs="Tahoma"/>
      <w:sz w:val="16"/>
      <w:szCs w:val="16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Preformatted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eastAsia="Batang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Arial" w:hAnsi="Arial"/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ascii="Tahoma" w:hAnsi="Tahoma" w:cs="Tahoma"/>
      <w:b/>
      <w:sz w:val="3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rFonts w:ascii="Tahoma" w:hAnsi="Tahoma" w:cs="Tahoma"/>
      <w:b/>
      <w:bCs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both"/>
      <w:outlineLvl w:val="3"/>
    </w:pPr>
    <w:rPr>
      <w:rFonts w:ascii="Arial" w:eastAsia="Lucida Sans Unicode" w:hAnsi="Arial"/>
      <w:b/>
      <w:bCs/>
      <w:sz w:val="23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6750"/>
      </w:tabs>
      <w:jc w:val="both"/>
      <w:outlineLvl w:val="4"/>
    </w:pPr>
    <w:rPr>
      <w:rFonts w:ascii="Arial" w:eastAsia="Lucida Sans Unicode" w:hAnsi="Arial"/>
      <w:b/>
      <w:sz w:val="20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8735"/>
      </w:tabs>
      <w:autoSpaceDE w:val="0"/>
      <w:spacing w:line="100" w:lineRule="atLeast"/>
      <w:jc w:val="center"/>
      <w:outlineLvl w:val="5"/>
    </w:pPr>
    <w:rPr>
      <w:rFonts w:ascii="Century Gothic" w:eastAsia="Lucida Sans Unicode" w:hAnsi="Century Gothic" w:cs="Arial"/>
      <w:b/>
      <w:bCs/>
      <w:lang w:val="es-ES_tradnl"/>
    </w:rPr>
  </w:style>
  <w:style w:type="paragraph" w:styleId="Ttulo7">
    <w:name w:val="heading 7"/>
    <w:basedOn w:val="Normal"/>
    <w:next w:val="Normal"/>
    <w:qFormat/>
    <w:pPr>
      <w:keepNext/>
      <w:widowControl w:val="0"/>
      <w:numPr>
        <w:ilvl w:val="6"/>
        <w:numId w:val="1"/>
      </w:numPr>
      <w:outlineLvl w:val="6"/>
    </w:pPr>
    <w:rPr>
      <w:rFonts w:ascii="Arial" w:eastAsia="Arial Unicode MS" w:hAnsi="Arial" w:cs="Arial"/>
      <w:b/>
      <w:bCs/>
      <w:szCs w:val="20"/>
      <w:lang w:val="es-CO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outlineLvl w:val="7"/>
    </w:pPr>
    <w:rPr>
      <w:b/>
      <w:sz w:val="22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Fuentedeprrafopredeter4">
    <w:name w:val="Fuente de párrafo predeter.4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3">
    <w:name w:val="Fuente de párrafo predeter.3"/>
  </w:style>
  <w:style w:type="character" w:customStyle="1" w:styleId="WW8Num1z0">
    <w:name w:val="WW8Num1z0"/>
    <w:rPr>
      <w:rFonts w:ascii="Symbol" w:hAnsi="Symbol"/>
    </w:rPr>
  </w:style>
  <w:style w:type="character" w:customStyle="1" w:styleId="WW8Num4z1">
    <w:name w:val="WW8Num4z1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 w:cs="Tahoma"/>
    </w:rPr>
  </w:style>
  <w:style w:type="character" w:customStyle="1" w:styleId="WW8Num11z1">
    <w:name w:val="WW8Num11z1"/>
    <w:rPr>
      <w:rFonts w:ascii="Symbol" w:hAnsi="Symbol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8z0">
    <w:name w:val="WW8Num18z0"/>
    <w:rPr>
      <w:rFonts w:ascii="Symbol" w:hAnsi="Symbol"/>
      <w:sz w:val="20"/>
    </w:rPr>
  </w:style>
  <w:style w:type="character" w:customStyle="1" w:styleId="WW8Num18z1">
    <w:name w:val="WW8Num18z1"/>
    <w:rPr>
      <w:rFonts w:ascii="Courier New" w:hAnsi="Courier New"/>
      <w:sz w:val="20"/>
    </w:rPr>
  </w:style>
  <w:style w:type="character" w:customStyle="1" w:styleId="WW8Num18z2">
    <w:name w:val="WW8Num18z2"/>
    <w:rPr>
      <w:rFonts w:ascii="Wingdings" w:hAnsi="Wingdings"/>
      <w:sz w:val="20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/>
      <w:sz w:val="20"/>
    </w:rPr>
  </w:style>
  <w:style w:type="character" w:customStyle="1" w:styleId="WW8Num20z2">
    <w:name w:val="WW8Num20z2"/>
    <w:rPr>
      <w:rFonts w:ascii="Wingdings" w:hAnsi="Wingdings"/>
      <w:sz w:val="20"/>
    </w:rPr>
  </w:style>
  <w:style w:type="character" w:customStyle="1" w:styleId="WW8Num21z0">
    <w:name w:val="WW8Num21z0"/>
    <w:rPr>
      <w:rFonts w:ascii="Wingdings" w:hAnsi="Wingdings"/>
      <w:color w:val="FF00FF"/>
    </w:rPr>
  </w:style>
  <w:style w:type="character" w:customStyle="1" w:styleId="WW8Num21z1">
    <w:name w:val="WW8Num21z1"/>
    <w:rPr>
      <w:rFonts w:ascii="Courier New" w:hAnsi="Courier New"/>
      <w:sz w:val="20"/>
    </w:rPr>
  </w:style>
  <w:style w:type="character" w:customStyle="1" w:styleId="WW8Num21z2">
    <w:name w:val="WW8Num21z2"/>
    <w:rPr>
      <w:rFonts w:ascii="Wingdings" w:hAnsi="Wingdings"/>
      <w:sz w:val="20"/>
    </w:rPr>
  </w:style>
  <w:style w:type="character" w:customStyle="1" w:styleId="WW8Num23z0">
    <w:name w:val="WW8Num23z0"/>
    <w:rPr>
      <w:rFonts w:ascii="Wingdings" w:hAnsi="Wingdings"/>
    </w:rPr>
  </w:style>
  <w:style w:type="character" w:customStyle="1" w:styleId="WW8Num23z1">
    <w:name w:val="WW8Num23z1"/>
    <w:rPr>
      <w:rFonts w:ascii="Times New Roman" w:eastAsia="Lucida Sans Unicode" w:hAnsi="Times New Roman" w:cs="Times New Roman"/>
    </w:rPr>
  </w:style>
  <w:style w:type="character" w:customStyle="1" w:styleId="WW8Num23z2">
    <w:name w:val="WW8Num23z2"/>
    <w:rPr>
      <w:rFonts w:ascii="Wingdings" w:hAnsi="Wingdings"/>
      <w:sz w:val="20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/>
      <w:sz w:val="20"/>
    </w:rPr>
  </w:style>
  <w:style w:type="character" w:customStyle="1" w:styleId="WW8Num28z2">
    <w:name w:val="WW8Num28z2"/>
    <w:rPr>
      <w:rFonts w:ascii="Wingdings" w:hAnsi="Wingdings"/>
      <w:sz w:val="20"/>
    </w:rPr>
  </w:style>
  <w:style w:type="character" w:customStyle="1" w:styleId="WW8Num29z0">
    <w:name w:val="WW8Num29z0"/>
    <w:rPr>
      <w:rFonts w:ascii="Symbol" w:hAnsi="Symbol"/>
      <w:sz w:val="20"/>
    </w:rPr>
  </w:style>
  <w:style w:type="character" w:customStyle="1" w:styleId="WW8Num29z1">
    <w:name w:val="WW8Num29z1"/>
    <w:rPr>
      <w:rFonts w:ascii="Courier New" w:hAnsi="Courier New"/>
      <w:sz w:val="20"/>
    </w:rPr>
  </w:style>
  <w:style w:type="character" w:customStyle="1" w:styleId="WW8Num29z2">
    <w:name w:val="WW8Num29z2"/>
    <w:rPr>
      <w:rFonts w:ascii="Wingdings" w:hAnsi="Wingdings"/>
      <w:sz w:val="20"/>
    </w:rPr>
  </w:style>
  <w:style w:type="character" w:customStyle="1" w:styleId="WW8Num30z0">
    <w:name w:val="WW8Num30z0"/>
    <w:rPr>
      <w:rFonts w:ascii="Wingdings" w:hAnsi="Wingdings"/>
    </w:rPr>
  </w:style>
  <w:style w:type="character" w:customStyle="1" w:styleId="WW8Num30z1">
    <w:name w:val="WW8Num30z1"/>
    <w:rPr>
      <w:rFonts w:ascii="Courier New" w:hAnsi="Courier New"/>
    </w:rPr>
  </w:style>
  <w:style w:type="character" w:customStyle="1" w:styleId="WW8Num30z2">
    <w:name w:val="WW8Num30z2"/>
    <w:rPr>
      <w:rFonts w:ascii="Wingdings" w:hAnsi="Wingdings"/>
      <w:sz w:val="20"/>
    </w:rPr>
  </w:style>
  <w:style w:type="character" w:customStyle="1" w:styleId="WW8Num32z0">
    <w:name w:val="WW8Num32z0"/>
    <w:rPr>
      <w:rFonts w:ascii="Symbol" w:hAnsi="Symbol"/>
      <w:sz w:val="20"/>
    </w:rPr>
  </w:style>
  <w:style w:type="character" w:customStyle="1" w:styleId="WW8Num32z1">
    <w:name w:val="WW8Num32z1"/>
    <w:rPr>
      <w:rFonts w:ascii="Courier New" w:hAnsi="Courier New"/>
      <w:sz w:val="20"/>
    </w:rPr>
  </w:style>
  <w:style w:type="character" w:customStyle="1" w:styleId="WW8Num32z2">
    <w:name w:val="WW8Num32z2"/>
    <w:rPr>
      <w:rFonts w:ascii="Wingdings" w:hAnsi="Wingdings"/>
      <w:sz w:val="20"/>
    </w:rPr>
  </w:style>
  <w:style w:type="character" w:customStyle="1" w:styleId="WW8Num33z0">
    <w:name w:val="WW8Num33z0"/>
    <w:rPr>
      <w:rFonts w:ascii="Wingdings" w:hAnsi="Wingdings"/>
    </w:rPr>
  </w:style>
  <w:style w:type="character" w:customStyle="1" w:styleId="WW8Num33z1">
    <w:name w:val="WW8Num33z1"/>
    <w:rPr>
      <w:rFonts w:ascii="Courier New" w:hAnsi="Courier New"/>
    </w:rPr>
  </w:style>
  <w:style w:type="character" w:customStyle="1" w:styleId="WW8Num33z2">
    <w:name w:val="WW8Num33z2"/>
    <w:rPr>
      <w:rFonts w:ascii="Wingdings" w:hAnsi="Wingdings"/>
      <w:sz w:val="20"/>
    </w:rPr>
  </w:style>
  <w:style w:type="character" w:customStyle="1" w:styleId="WW8Num34z0">
    <w:name w:val="WW8Num34z0"/>
    <w:rPr>
      <w:rFonts w:ascii="Symbol" w:hAnsi="Symbol"/>
      <w:sz w:val="20"/>
    </w:rPr>
  </w:style>
  <w:style w:type="character" w:customStyle="1" w:styleId="WW8Num34z1">
    <w:name w:val="WW8Num34z1"/>
    <w:rPr>
      <w:rFonts w:ascii="Courier New" w:hAnsi="Courier New"/>
      <w:sz w:val="20"/>
    </w:rPr>
  </w:style>
  <w:style w:type="character" w:customStyle="1" w:styleId="WW8Num34z2">
    <w:name w:val="WW8Num34z2"/>
    <w:rPr>
      <w:rFonts w:ascii="Wingdings" w:hAnsi="Wingdings"/>
      <w:sz w:val="20"/>
    </w:rPr>
  </w:style>
  <w:style w:type="character" w:customStyle="1" w:styleId="WW8Num35z0">
    <w:name w:val="WW8Num35z0"/>
    <w:rPr>
      <w:rFonts w:ascii="Symbol" w:hAnsi="Symbol"/>
      <w:sz w:val="20"/>
    </w:rPr>
  </w:style>
  <w:style w:type="character" w:customStyle="1" w:styleId="WW8Num35z1">
    <w:name w:val="WW8Num35z1"/>
    <w:rPr>
      <w:rFonts w:ascii="Courier New" w:hAnsi="Courier New"/>
      <w:sz w:val="20"/>
    </w:rPr>
  </w:style>
  <w:style w:type="character" w:customStyle="1" w:styleId="WW8Num35z2">
    <w:name w:val="WW8Num35z2"/>
    <w:rPr>
      <w:rFonts w:ascii="Wingdings" w:hAnsi="Wingdings"/>
      <w:sz w:val="20"/>
    </w:rPr>
  </w:style>
  <w:style w:type="character" w:customStyle="1" w:styleId="WW8Num36z0">
    <w:name w:val="WW8Num36z0"/>
    <w:rPr>
      <w:rFonts w:ascii="Symbol" w:hAnsi="Symbol"/>
      <w:sz w:val="20"/>
    </w:rPr>
  </w:style>
  <w:style w:type="character" w:customStyle="1" w:styleId="WW8Num36z1">
    <w:name w:val="WW8Num36z1"/>
    <w:rPr>
      <w:rFonts w:ascii="Courier New" w:hAnsi="Courier New"/>
      <w:sz w:val="20"/>
    </w:rPr>
  </w:style>
  <w:style w:type="character" w:customStyle="1" w:styleId="WW8Num36z2">
    <w:name w:val="WW8Num36z2"/>
    <w:rPr>
      <w:rFonts w:ascii="Wingdings" w:hAnsi="Wingdings"/>
      <w:sz w:val="20"/>
    </w:rPr>
  </w:style>
  <w:style w:type="character" w:customStyle="1" w:styleId="WW8Num37z0">
    <w:name w:val="WW8Num37z0"/>
    <w:rPr>
      <w:rFonts w:ascii="Symbol" w:hAnsi="Symbol"/>
    </w:rPr>
  </w:style>
  <w:style w:type="character" w:customStyle="1" w:styleId="WW8Num37z1">
    <w:name w:val="WW8Num37z1"/>
    <w:rPr>
      <w:rFonts w:ascii="Courier New" w:hAnsi="Courier New"/>
    </w:rPr>
  </w:style>
  <w:style w:type="character" w:customStyle="1" w:styleId="WW8Num37z2">
    <w:name w:val="WW8Num37z2"/>
    <w:rPr>
      <w:rFonts w:ascii="Wingdings" w:hAnsi="Wingdings"/>
    </w:rPr>
  </w:style>
  <w:style w:type="character" w:customStyle="1" w:styleId="WW8Num40z0">
    <w:name w:val="WW8Num40z0"/>
    <w:rPr>
      <w:rFonts w:ascii="Symbol" w:hAnsi="Symbol"/>
      <w:sz w:val="20"/>
    </w:rPr>
  </w:style>
  <w:style w:type="character" w:customStyle="1" w:styleId="WW8Num40z1">
    <w:name w:val="WW8Num40z1"/>
    <w:rPr>
      <w:rFonts w:ascii="Courier New" w:hAnsi="Courier New"/>
      <w:sz w:val="20"/>
    </w:rPr>
  </w:style>
  <w:style w:type="character" w:customStyle="1" w:styleId="WW8Num40z2">
    <w:name w:val="WW8Num40z2"/>
    <w:rPr>
      <w:rFonts w:ascii="Wingdings" w:hAnsi="Wingdings"/>
      <w:sz w:val="20"/>
    </w:rPr>
  </w:style>
  <w:style w:type="character" w:customStyle="1" w:styleId="WW8Num41z0">
    <w:name w:val="WW8Num41z0"/>
    <w:rPr>
      <w:rFonts w:ascii="Symbol" w:hAnsi="Symbol"/>
      <w:sz w:val="20"/>
    </w:rPr>
  </w:style>
  <w:style w:type="character" w:customStyle="1" w:styleId="WW8Num41z1">
    <w:name w:val="WW8Num41z1"/>
    <w:rPr>
      <w:rFonts w:ascii="Courier New" w:hAnsi="Courier New"/>
      <w:sz w:val="20"/>
    </w:rPr>
  </w:style>
  <w:style w:type="character" w:customStyle="1" w:styleId="WW8Num41z2">
    <w:name w:val="WW8Num41z2"/>
    <w:rPr>
      <w:rFonts w:ascii="Wingdings" w:hAnsi="Wingdings"/>
      <w:sz w:val="20"/>
    </w:rPr>
  </w:style>
  <w:style w:type="character" w:customStyle="1" w:styleId="Fuentedeprrafopredeter2">
    <w:name w:val="Fuente de párrafo predeter.2"/>
  </w:style>
  <w:style w:type="character" w:customStyle="1" w:styleId="WW8Num4z0">
    <w:name w:val="WW8Num4z0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9z1">
    <w:name w:val="WW8Num9z1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12z0">
    <w:name w:val="WW8Num12z0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7z1">
    <w:name w:val="WW8Num17z1"/>
    <w:rPr>
      <w:rFonts w:ascii="Symbol" w:hAnsi="Symbol"/>
    </w:rPr>
  </w:style>
  <w:style w:type="character" w:customStyle="1" w:styleId="WW8Num20z4">
    <w:name w:val="WW8Num20z4"/>
    <w:rPr>
      <w:rFonts w:ascii="Courier New" w:hAnsi="Courier New"/>
    </w:rPr>
  </w:style>
  <w:style w:type="character" w:customStyle="1" w:styleId="WW8Num20z5">
    <w:name w:val="WW8Num20z5"/>
    <w:rPr>
      <w:rFonts w:ascii="Wingdings" w:hAnsi="Wingdings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3z4">
    <w:name w:val="WW8Num23z4"/>
    <w:rPr>
      <w:rFonts w:ascii="Courier New" w:hAnsi="Courier New"/>
    </w:rPr>
  </w:style>
  <w:style w:type="character" w:customStyle="1" w:styleId="WW8Num26z0">
    <w:name w:val="WW8Num26z0"/>
    <w:rPr>
      <w:rFonts w:ascii="Wingdings" w:hAnsi="Wingdings"/>
    </w:rPr>
  </w:style>
  <w:style w:type="character" w:customStyle="1" w:styleId="WW8Num26z1">
    <w:name w:val="WW8Num26z1"/>
    <w:rPr>
      <w:rFonts w:ascii="Courier New" w:hAnsi="Courier New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3z3">
    <w:name w:val="WW8Num33z3"/>
    <w:rPr>
      <w:rFonts w:ascii="Symbol" w:hAnsi="Symbol"/>
    </w:rPr>
  </w:style>
  <w:style w:type="character" w:customStyle="1" w:styleId="WW8Num38z0">
    <w:name w:val="WW8Num38z0"/>
    <w:rPr>
      <w:rFonts w:ascii="Wingdings" w:hAnsi="Wingdings"/>
    </w:rPr>
  </w:style>
  <w:style w:type="character" w:customStyle="1" w:styleId="WW8Num42z0">
    <w:name w:val="WW8Num42z0"/>
    <w:rPr>
      <w:rFonts w:ascii="Symbol" w:hAnsi="Symbol"/>
    </w:rPr>
  </w:style>
  <w:style w:type="character" w:customStyle="1" w:styleId="WW8Num42z1">
    <w:name w:val="WW8Num42z1"/>
    <w:rPr>
      <w:rFonts w:ascii="Courier New" w:hAnsi="Courier New"/>
    </w:rPr>
  </w:style>
  <w:style w:type="character" w:customStyle="1" w:styleId="WW8Num42z2">
    <w:name w:val="WW8Num42z2"/>
    <w:rPr>
      <w:rFonts w:ascii="Wingdings" w:hAnsi="Wingdings"/>
    </w:rPr>
  </w:style>
  <w:style w:type="character" w:customStyle="1" w:styleId="WW8Num43z0">
    <w:name w:val="WW8Num43z0"/>
    <w:rPr>
      <w:rFonts w:ascii="Symbol" w:hAnsi="Symbol"/>
    </w:rPr>
  </w:style>
  <w:style w:type="character" w:customStyle="1" w:styleId="WW8Num43z1">
    <w:name w:val="WW8Num43z1"/>
    <w:rPr>
      <w:rFonts w:ascii="Courier New" w:hAnsi="Courier New"/>
    </w:rPr>
  </w:style>
  <w:style w:type="character" w:customStyle="1" w:styleId="WW8Num43z2">
    <w:name w:val="WW8Num43z2"/>
    <w:rPr>
      <w:rFonts w:ascii="Wingdings" w:hAnsi="Wingdings"/>
    </w:rPr>
  </w:style>
  <w:style w:type="character" w:customStyle="1" w:styleId="WW8Num44z0">
    <w:name w:val="WW8Num44z0"/>
    <w:rPr>
      <w:rFonts w:ascii="Symbol" w:hAnsi="Symbol"/>
    </w:rPr>
  </w:style>
  <w:style w:type="character" w:customStyle="1" w:styleId="WW8Num44z1">
    <w:name w:val="WW8Num44z1"/>
    <w:rPr>
      <w:rFonts w:ascii="Courier New" w:hAnsi="Courier New"/>
    </w:rPr>
  </w:style>
  <w:style w:type="character" w:customStyle="1" w:styleId="WW8Num44z2">
    <w:name w:val="WW8Num44z2"/>
    <w:rPr>
      <w:rFonts w:ascii="Wingdings" w:hAnsi="Wingdings"/>
    </w:rPr>
  </w:style>
  <w:style w:type="character" w:customStyle="1" w:styleId="WW8Num46z0">
    <w:name w:val="WW8Num46z0"/>
    <w:rPr>
      <w:rFonts w:ascii="Wingdings" w:hAnsi="Wingdings"/>
    </w:rPr>
  </w:style>
  <w:style w:type="character" w:customStyle="1" w:styleId="WW8Num46z1">
    <w:name w:val="WW8Num46z1"/>
    <w:rPr>
      <w:rFonts w:ascii="Courier New" w:hAnsi="Courier New"/>
    </w:rPr>
  </w:style>
  <w:style w:type="character" w:customStyle="1" w:styleId="WW8Num46z3">
    <w:name w:val="WW8Num46z3"/>
    <w:rPr>
      <w:rFonts w:ascii="Symbol" w:hAnsi="Symbol"/>
    </w:rPr>
  </w:style>
  <w:style w:type="character" w:customStyle="1" w:styleId="WW8Num48z1">
    <w:name w:val="WW8Num48z1"/>
    <w:rPr>
      <w:rFonts w:ascii="Symbol" w:hAnsi="Symbol"/>
    </w:rPr>
  </w:style>
  <w:style w:type="character" w:customStyle="1" w:styleId="WW8Num49z0">
    <w:name w:val="WW8Num49z0"/>
    <w:rPr>
      <w:rFonts w:ascii="Symbol" w:hAnsi="Symbol"/>
    </w:rPr>
  </w:style>
  <w:style w:type="character" w:customStyle="1" w:styleId="WW8Num49z1">
    <w:name w:val="WW8Num49z1"/>
    <w:rPr>
      <w:rFonts w:ascii="Courier New" w:hAnsi="Courier New"/>
    </w:rPr>
  </w:style>
  <w:style w:type="character" w:customStyle="1" w:styleId="WW8Num49z2">
    <w:name w:val="WW8Num49z2"/>
    <w:rPr>
      <w:rFonts w:ascii="Wingdings" w:hAnsi="Wingdings"/>
    </w:rPr>
  </w:style>
  <w:style w:type="character" w:customStyle="1" w:styleId="WW8Num55z0">
    <w:name w:val="WW8Num55z0"/>
    <w:rPr>
      <w:rFonts w:ascii="Symbol" w:hAnsi="Symbol"/>
    </w:rPr>
  </w:style>
  <w:style w:type="character" w:customStyle="1" w:styleId="WW8Num55z1">
    <w:name w:val="WW8Num55z1"/>
    <w:rPr>
      <w:rFonts w:ascii="Courier New" w:hAnsi="Courier New"/>
    </w:rPr>
  </w:style>
  <w:style w:type="character" w:customStyle="1" w:styleId="WW8Num55z2">
    <w:name w:val="WW8Num55z2"/>
    <w:rPr>
      <w:rFonts w:ascii="Wingdings" w:hAnsi="Wingdings"/>
    </w:rPr>
  </w:style>
  <w:style w:type="character" w:customStyle="1" w:styleId="WW8Num57z0">
    <w:name w:val="WW8Num57z0"/>
    <w:rPr>
      <w:rFonts w:ascii="Wingdings" w:hAnsi="Wingdings"/>
    </w:rPr>
  </w:style>
  <w:style w:type="character" w:customStyle="1" w:styleId="WW8Num57z1">
    <w:name w:val="WW8Num57z1"/>
    <w:rPr>
      <w:rFonts w:ascii="Courier New" w:hAnsi="Courier New"/>
    </w:rPr>
  </w:style>
  <w:style w:type="character" w:customStyle="1" w:styleId="WW8Num57z3">
    <w:name w:val="WW8Num57z3"/>
    <w:rPr>
      <w:rFonts w:ascii="Symbol" w:hAnsi="Symbol"/>
    </w:rPr>
  </w:style>
  <w:style w:type="character" w:customStyle="1" w:styleId="WW8Num58z0">
    <w:name w:val="WW8Num58z0"/>
    <w:rPr>
      <w:rFonts w:ascii="Wingdings" w:hAnsi="Wingdings"/>
    </w:rPr>
  </w:style>
  <w:style w:type="character" w:customStyle="1" w:styleId="WW8Num58z1">
    <w:name w:val="WW8Num58z1"/>
    <w:rPr>
      <w:rFonts w:ascii="Courier New" w:hAnsi="Courier New"/>
    </w:rPr>
  </w:style>
  <w:style w:type="character" w:customStyle="1" w:styleId="WW8Num58z3">
    <w:name w:val="WW8Num58z3"/>
    <w:rPr>
      <w:rFonts w:ascii="Symbol" w:hAnsi="Symbol"/>
    </w:rPr>
  </w:style>
  <w:style w:type="character" w:customStyle="1" w:styleId="WW8Num59z0">
    <w:name w:val="WW8Num59z0"/>
    <w:rPr>
      <w:rFonts w:ascii="Symbol" w:hAnsi="Symbol"/>
    </w:rPr>
  </w:style>
  <w:style w:type="character" w:customStyle="1" w:styleId="WW8Num59z1">
    <w:name w:val="WW8Num59z1"/>
    <w:rPr>
      <w:rFonts w:ascii="Courier New" w:hAnsi="Courier New" w:cs="Courier New"/>
    </w:rPr>
  </w:style>
  <w:style w:type="character" w:customStyle="1" w:styleId="WW8Num59z2">
    <w:name w:val="WW8Num59z2"/>
    <w:rPr>
      <w:rFonts w:ascii="Wingdings" w:hAnsi="Wingdings"/>
    </w:rPr>
  </w:style>
  <w:style w:type="character" w:customStyle="1" w:styleId="WW8Num61z0">
    <w:name w:val="WW8Num61z0"/>
    <w:rPr>
      <w:rFonts w:ascii="Symbol" w:hAnsi="Symbol"/>
    </w:rPr>
  </w:style>
  <w:style w:type="character" w:customStyle="1" w:styleId="WW8Num61z1">
    <w:name w:val="WW8Num61z1"/>
    <w:rPr>
      <w:rFonts w:ascii="Courier New" w:hAnsi="Courier New"/>
    </w:rPr>
  </w:style>
  <w:style w:type="character" w:customStyle="1" w:styleId="WW8Num61z2">
    <w:name w:val="WW8Num61z2"/>
    <w:rPr>
      <w:rFonts w:ascii="Wingdings" w:hAnsi="Wingdings"/>
    </w:rPr>
  </w:style>
  <w:style w:type="character" w:customStyle="1" w:styleId="WW8Num62z2">
    <w:name w:val="WW8Num62z2"/>
    <w:rPr>
      <w:rFonts w:ascii="Symbol" w:hAnsi="Symbol"/>
    </w:rPr>
  </w:style>
  <w:style w:type="character" w:customStyle="1" w:styleId="WW8Num63z1">
    <w:name w:val="WW8Num63z1"/>
    <w:rPr>
      <w:rFonts w:ascii="Symbol" w:hAnsi="Symbol"/>
    </w:rPr>
  </w:style>
  <w:style w:type="character" w:customStyle="1" w:styleId="WW8Num64z0">
    <w:name w:val="WW8Num64z0"/>
    <w:rPr>
      <w:rFonts w:ascii="Symbol" w:hAnsi="Symbol"/>
    </w:rPr>
  </w:style>
  <w:style w:type="character" w:customStyle="1" w:styleId="WW8Num64z1">
    <w:name w:val="WW8Num64z1"/>
    <w:rPr>
      <w:rFonts w:ascii="Courier New" w:hAnsi="Courier New" w:cs="Courier New"/>
    </w:rPr>
  </w:style>
  <w:style w:type="character" w:customStyle="1" w:styleId="WW8Num64z2">
    <w:name w:val="WW8Num64z2"/>
    <w:rPr>
      <w:rFonts w:ascii="Wingdings" w:hAnsi="Wingdings"/>
    </w:rPr>
  </w:style>
  <w:style w:type="character" w:customStyle="1" w:styleId="WW8Num66z0">
    <w:name w:val="WW8Num66z0"/>
    <w:rPr>
      <w:rFonts w:ascii="Wingdings" w:hAnsi="Wingdings"/>
    </w:rPr>
  </w:style>
  <w:style w:type="character" w:customStyle="1" w:styleId="WW8Num66z1">
    <w:name w:val="WW8Num66z1"/>
    <w:rPr>
      <w:rFonts w:ascii="Courier New" w:hAnsi="Courier New"/>
    </w:rPr>
  </w:style>
  <w:style w:type="character" w:customStyle="1" w:styleId="WW8Num66z3">
    <w:name w:val="WW8Num66z3"/>
    <w:rPr>
      <w:rFonts w:ascii="Symbol" w:hAnsi="Symbol"/>
    </w:rPr>
  </w:style>
  <w:style w:type="character" w:customStyle="1" w:styleId="WW8Num67z1">
    <w:name w:val="WW8Num67z1"/>
    <w:rPr>
      <w:rFonts w:ascii="Courier New" w:hAnsi="Courier New"/>
    </w:rPr>
  </w:style>
  <w:style w:type="character" w:customStyle="1" w:styleId="WW8Num67z2">
    <w:name w:val="WW8Num67z2"/>
    <w:rPr>
      <w:rFonts w:ascii="Wingdings" w:hAnsi="Wingdings"/>
    </w:rPr>
  </w:style>
  <w:style w:type="character" w:customStyle="1" w:styleId="WW8Num67z3">
    <w:name w:val="WW8Num67z3"/>
    <w:rPr>
      <w:rFonts w:ascii="Symbol" w:hAnsi="Symbol"/>
    </w:rPr>
  </w:style>
  <w:style w:type="character" w:customStyle="1" w:styleId="WW8Num69z0">
    <w:name w:val="WW8Num69z0"/>
    <w:rPr>
      <w:rFonts w:ascii="Symbol" w:hAnsi="Symbol"/>
    </w:rPr>
  </w:style>
  <w:style w:type="character" w:customStyle="1" w:styleId="WW8Num69z4">
    <w:name w:val="WW8Num69z4"/>
    <w:rPr>
      <w:rFonts w:ascii="Courier New" w:hAnsi="Courier New"/>
    </w:rPr>
  </w:style>
  <w:style w:type="character" w:customStyle="1" w:styleId="WW8Num69z5">
    <w:name w:val="WW8Num69z5"/>
    <w:rPr>
      <w:rFonts w:ascii="Wingdings" w:hAnsi="Wingdings"/>
    </w:rPr>
  </w:style>
  <w:style w:type="character" w:customStyle="1" w:styleId="WW8Num71z0">
    <w:name w:val="WW8Num71z0"/>
    <w:rPr>
      <w:rFonts w:ascii="Times New Roman" w:hAnsi="Times New Roman"/>
      <w:sz w:val="24"/>
    </w:rPr>
  </w:style>
  <w:style w:type="character" w:customStyle="1" w:styleId="WW8Num72z0">
    <w:name w:val="WW8Num72z0"/>
    <w:rPr>
      <w:rFonts w:ascii="Symbol" w:hAnsi="Symbol"/>
    </w:rPr>
  </w:style>
  <w:style w:type="character" w:customStyle="1" w:styleId="WW8Num72z1">
    <w:name w:val="WW8Num72z1"/>
    <w:rPr>
      <w:rFonts w:ascii="Courier New" w:hAnsi="Courier New"/>
    </w:rPr>
  </w:style>
  <w:style w:type="character" w:customStyle="1" w:styleId="WW8Num72z2">
    <w:name w:val="WW8Num72z2"/>
    <w:rPr>
      <w:rFonts w:ascii="Wingdings" w:hAnsi="Wingdings"/>
    </w:rPr>
  </w:style>
  <w:style w:type="character" w:customStyle="1" w:styleId="WW8Num73z0">
    <w:name w:val="WW8Num73z0"/>
    <w:rPr>
      <w:rFonts w:ascii="Symbol" w:hAnsi="Symbol"/>
    </w:rPr>
  </w:style>
  <w:style w:type="character" w:customStyle="1" w:styleId="WW8Num73z1">
    <w:name w:val="WW8Num73z1"/>
    <w:rPr>
      <w:rFonts w:ascii="Courier New" w:hAnsi="Courier New"/>
    </w:rPr>
  </w:style>
  <w:style w:type="character" w:customStyle="1" w:styleId="WW8Num73z2">
    <w:name w:val="WW8Num73z2"/>
    <w:rPr>
      <w:rFonts w:ascii="Wingdings" w:hAnsi="Wingdings"/>
    </w:rPr>
  </w:style>
  <w:style w:type="character" w:customStyle="1" w:styleId="WW8Num75z0">
    <w:name w:val="WW8Num75z0"/>
    <w:rPr>
      <w:rFonts w:ascii="Symbol" w:hAnsi="Symbol"/>
    </w:rPr>
  </w:style>
  <w:style w:type="character" w:customStyle="1" w:styleId="WW8Num75z1">
    <w:name w:val="WW8Num75z1"/>
    <w:rPr>
      <w:rFonts w:ascii="Courier New" w:hAnsi="Courier New"/>
    </w:rPr>
  </w:style>
  <w:style w:type="character" w:customStyle="1" w:styleId="WW8Num75z2">
    <w:name w:val="WW8Num75z2"/>
    <w:rPr>
      <w:rFonts w:ascii="Wingdings" w:hAnsi="Wingdings"/>
    </w:rPr>
  </w:style>
  <w:style w:type="character" w:customStyle="1" w:styleId="WW8Num77z0">
    <w:name w:val="WW8Num77z0"/>
    <w:rPr>
      <w:rFonts w:ascii="Symbol" w:hAnsi="Symbol"/>
    </w:rPr>
  </w:style>
  <w:style w:type="character" w:customStyle="1" w:styleId="WW8Num77z1">
    <w:name w:val="WW8Num77z1"/>
    <w:rPr>
      <w:rFonts w:ascii="Courier New" w:hAnsi="Courier New"/>
    </w:rPr>
  </w:style>
  <w:style w:type="character" w:customStyle="1" w:styleId="WW8Num77z2">
    <w:name w:val="WW8Num77z2"/>
    <w:rPr>
      <w:rFonts w:ascii="Wingdings" w:hAnsi="Wingdings"/>
    </w:rPr>
  </w:style>
  <w:style w:type="character" w:customStyle="1" w:styleId="WW8Num80z0">
    <w:name w:val="WW8Num80z0"/>
    <w:rPr>
      <w:rFonts w:ascii="Symbol" w:hAnsi="Symbol"/>
    </w:rPr>
  </w:style>
  <w:style w:type="character" w:customStyle="1" w:styleId="WW8Num80z1">
    <w:name w:val="WW8Num80z1"/>
    <w:rPr>
      <w:rFonts w:ascii="Courier New" w:hAnsi="Courier New"/>
    </w:rPr>
  </w:style>
  <w:style w:type="character" w:customStyle="1" w:styleId="WW8Num80z2">
    <w:name w:val="WW8Num80z2"/>
    <w:rPr>
      <w:rFonts w:ascii="Wingdings" w:hAnsi="Wingdings"/>
    </w:rPr>
  </w:style>
  <w:style w:type="character" w:customStyle="1" w:styleId="WW8Num81z0">
    <w:name w:val="WW8Num81z0"/>
    <w:rPr>
      <w:rFonts w:ascii="Symbol" w:hAnsi="Symbol"/>
    </w:rPr>
  </w:style>
  <w:style w:type="character" w:customStyle="1" w:styleId="WW8Num81z2">
    <w:name w:val="WW8Num81z2"/>
    <w:rPr>
      <w:rFonts w:ascii="Wingdings" w:hAnsi="Wingdings"/>
    </w:rPr>
  </w:style>
  <w:style w:type="character" w:customStyle="1" w:styleId="WW8Num81z4">
    <w:name w:val="WW8Num81z4"/>
    <w:rPr>
      <w:rFonts w:ascii="Courier New" w:hAnsi="Courier New"/>
    </w:rPr>
  </w:style>
  <w:style w:type="character" w:customStyle="1" w:styleId="WW8Num83z0">
    <w:name w:val="WW8Num83z0"/>
    <w:rPr>
      <w:rFonts w:ascii="Symbol" w:hAnsi="Symbol"/>
    </w:rPr>
  </w:style>
  <w:style w:type="character" w:customStyle="1" w:styleId="WW8Num83z1">
    <w:name w:val="WW8Num83z1"/>
    <w:rPr>
      <w:rFonts w:ascii="Courier New" w:hAnsi="Courier New"/>
    </w:rPr>
  </w:style>
  <w:style w:type="character" w:customStyle="1" w:styleId="WW8Num83z2">
    <w:name w:val="WW8Num83z2"/>
    <w:rPr>
      <w:rFonts w:ascii="Wingdings" w:hAnsi="Wingdings"/>
    </w:rPr>
  </w:style>
  <w:style w:type="character" w:customStyle="1" w:styleId="WW8Num84z0">
    <w:name w:val="WW8Num84z0"/>
    <w:rPr>
      <w:rFonts w:ascii="Symbol" w:hAnsi="Symbol"/>
    </w:rPr>
  </w:style>
  <w:style w:type="character" w:customStyle="1" w:styleId="WW8Num84z1">
    <w:name w:val="WW8Num84z1"/>
    <w:rPr>
      <w:rFonts w:ascii="Courier New" w:hAnsi="Courier New"/>
    </w:rPr>
  </w:style>
  <w:style w:type="character" w:customStyle="1" w:styleId="WW8Num84z2">
    <w:name w:val="WW8Num84z2"/>
    <w:rPr>
      <w:rFonts w:ascii="Wingdings" w:hAnsi="Wingdings"/>
    </w:rPr>
  </w:style>
  <w:style w:type="character" w:customStyle="1" w:styleId="WW8Num85z0">
    <w:name w:val="WW8Num85z0"/>
    <w:rPr>
      <w:rFonts w:ascii="Symbol" w:hAnsi="Symbol"/>
    </w:rPr>
  </w:style>
  <w:style w:type="character" w:customStyle="1" w:styleId="WW8Num85z1">
    <w:name w:val="WW8Num85z1"/>
    <w:rPr>
      <w:rFonts w:ascii="Courier New" w:hAnsi="Courier New"/>
    </w:rPr>
  </w:style>
  <w:style w:type="character" w:customStyle="1" w:styleId="WW8Num85z2">
    <w:name w:val="WW8Num85z2"/>
    <w:rPr>
      <w:rFonts w:ascii="Wingdings" w:hAnsi="Wingdings"/>
    </w:rPr>
  </w:style>
  <w:style w:type="character" w:customStyle="1" w:styleId="WW8Num86z0">
    <w:name w:val="WW8Num86z0"/>
    <w:rPr>
      <w:rFonts w:ascii="Times New Roman" w:eastAsia="Lucida Sans Unicode" w:hAnsi="Times New Roman" w:cs="Times New Roman"/>
    </w:rPr>
  </w:style>
  <w:style w:type="character" w:customStyle="1" w:styleId="WW8Num86z1">
    <w:name w:val="WW8Num86z1"/>
    <w:rPr>
      <w:rFonts w:ascii="Courier New" w:hAnsi="Courier New"/>
    </w:rPr>
  </w:style>
  <w:style w:type="character" w:customStyle="1" w:styleId="WW8Num86z2">
    <w:name w:val="WW8Num86z2"/>
    <w:rPr>
      <w:rFonts w:ascii="Wingdings" w:hAnsi="Wingdings"/>
    </w:rPr>
  </w:style>
  <w:style w:type="character" w:customStyle="1" w:styleId="WW8Num86z3">
    <w:name w:val="WW8Num86z3"/>
    <w:rPr>
      <w:rFonts w:ascii="Symbol" w:hAnsi="Symbol"/>
    </w:rPr>
  </w:style>
  <w:style w:type="character" w:customStyle="1" w:styleId="WW8Num87z0">
    <w:name w:val="WW8Num87z0"/>
    <w:rPr>
      <w:rFonts w:ascii="Symbol" w:hAnsi="Symbol"/>
    </w:rPr>
  </w:style>
  <w:style w:type="character" w:customStyle="1" w:styleId="WW8Num87z1">
    <w:name w:val="WW8Num87z1"/>
    <w:rPr>
      <w:rFonts w:ascii="Courier New" w:hAnsi="Courier New"/>
    </w:rPr>
  </w:style>
  <w:style w:type="character" w:customStyle="1" w:styleId="WW8Num87z2">
    <w:name w:val="WW8Num87z2"/>
    <w:rPr>
      <w:rFonts w:ascii="Wingdings" w:hAnsi="Wingdings"/>
    </w:rPr>
  </w:style>
  <w:style w:type="character" w:customStyle="1" w:styleId="Fuentedeprrafopredeter1">
    <w:name w:val="Fuente de párrafo predeter.1"/>
  </w:style>
  <w:style w:type="character" w:customStyle="1" w:styleId="WW-Absatz-Standardschriftart111111">
    <w:name w:val="WW-Absatz-Standardschriftart111111"/>
  </w:style>
  <w:style w:type="character" w:styleId="Hipervnculo">
    <w:name w:val="Hyperlink"/>
    <w:semiHidden/>
    <w:rPr>
      <w:color w:val="0000FF"/>
      <w:u w:val="single"/>
    </w:rPr>
  </w:style>
  <w:style w:type="character" w:styleId="Hipervnculovisitado">
    <w:name w:val="FollowedHyperlink"/>
    <w:semiHidden/>
    <w:rPr>
      <w:color w:val="800080"/>
      <w:u w:val="single"/>
    </w:rPr>
  </w:style>
  <w:style w:type="character" w:styleId="MquinadeescribirHTML">
    <w:name w:val="HTML Typewriter"/>
    <w:rPr>
      <w:rFonts w:ascii="Arial Unicode MS" w:eastAsia="Arial Unicode MS" w:hAnsi="Arial Unicode MS" w:cs="Arial Unicode MS"/>
      <w:sz w:val="20"/>
      <w:szCs w:val="20"/>
    </w:rPr>
  </w:style>
  <w:style w:type="character" w:styleId="Textoennegrita">
    <w:name w:val="Strong"/>
    <w:qFormat/>
    <w:rPr>
      <w:b/>
      <w:bCs/>
    </w:rPr>
  </w:style>
  <w:style w:type="character" w:customStyle="1" w:styleId="TextomanualoperativoCarCar">
    <w:name w:val="Texto manual operativo Car Car"/>
    <w:rPr>
      <w:rFonts w:ascii="Arial" w:hAnsi="Arial" w:cs="Arial"/>
      <w:b/>
      <w:bCs/>
      <w:sz w:val="22"/>
      <w:szCs w:val="24"/>
      <w:lang w:val="es-MX" w:eastAsia="ar-SA" w:bidi="ar-SA"/>
    </w:rPr>
  </w:style>
  <w:style w:type="character" w:customStyle="1" w:styleId="WW-Absatz-Standardschriftart111112">
    <w:name w:val="WW-Absatz-Standardschriftart111112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8Num804z0">
    <w:name w:val="WW8Num804z0"/>
    <w:rPr>
      <w:color w:val="000000"/>
    </w:rPr>
  </w:style>
  <w:style w:type="character" w:customStyle="1" w:styleId="a1">
    <w:name w:val="a1"/>
    <w:rPr>
      <w:color w:val="008000"/>
      <w:sz w:val="20"/>
      <w:szCs w:val="20"/>
    </w:rPr>
  </w:style>
  <w:style w:type="character" w:styleId="nfasis">
    <w:name w:val="Emphasis"/>
    <w:qFormat/>
    <w:rPr>
      <w:b/>
      <w:bCs/>
      <w:i w:val="0"/>
      <w:iCs w:val="0"/>
    </w:rPr>
  </w:style>
  <w:style w:type="character" w:customStyle="1" w:styleId="rbspnsun4">
    <w:name w:val="rbspn_sun4"/>
    <w:basedOn w:val="Fuentedeprrafopredeter2"/>
  </w:style>
  <w:style w:type="character" w:customStyle="1" w:styleId="A10">
    <w:name w:val="A1"/>
    <w:rPr>
      <w:color w:val="000000"/>
    </w:rPr>
  </w:style>
  <w:style w:type="character" w:customStyle="1" w:styleId="textonormal1">
    <w:name w:val="textonormal1"/>
    <w:rPr>
      <w:rFonts w:ascii="Arial" w:hAnsi="Arial" w:cs="Arial"/>
      <w:color w:val="000000"/>
      <w:sz w:val="18"/>
      <w:szCs w:val="18"/>
    </w:rPr>
  </w:style>
  <w:style w:type="paragraph" w:customStyle="1" w:styleId="Encabezado4">
    <w:name w:val="Encabezado4"/>
    <w:basedOn w:val="Normal"/>
    <w:next w:val="Textoindependien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oindependiente">
    <w:name w:val="Body Text"/>
    <w:basedOn w:val="Normal"/>
    <w:semiHidden/>
    <w:pPr>
      <w:spacing w:after="120"/>
    </w:pPr>
  </w:style>
  <w:style w:type="paragraph" w:styleId="Lista">
    <w:name w:val="List"/>
    <w:basedOn w:val="Textoindependiente"/>
    <w:semiHidden/>
    <w:pPr>
      <w:widowControl w:val="0"/>
    </w:pPr>
    <w:rPr>
      <w:rFonts w:ascii="Thorndale" w:eastAsia="HG Mincho Light J" w:hAnsi="Thorndale" w:cs="Tahoma"/>
      <w:color w:val="000000"/>
      <w:lang w:val="es-CO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extoindependiente23">
    <w:name w:val="Texto independiente 23"/>
    <w:basedOn w:val="Normal"/>
    <w:pPr>
      <w:widowControl w:val="0"/>
      <w:tabs>
        <w:tab w:val="left" w:pos="8735"/>
      </w:tabs>
      <w:autoSpaceDE w:val="0"/>
      <w:spacing w:line="100" w:lineRule="atLeast"/>
      <w:jc w:val="both"/>
    </w:pPr>
    <w:rPr>
      <w:rFonts w:ascii="Arial" w:eastAsia="Arial" w:hAnsi="Arial" w:cs="Arial"/>
      <w:color w:val="000000"/>
      <w:sz w:val="20"/>
      <w:lang w:val="es-CO"/>
    </w:rPr>
  </w:style>
  <w:style w:type="paragraph" w:customStyle="1" w:styleId="Normal1">
    <w:name w:val="Normal1"/>
    <w:basedOn w:val="Normal"/>
    <w:pPr>
      <w:widowControl w:val="0"/>
    </w:pPr>
    <w:rPr>
      <w:rFonts w:ascii="Thorndale" w:eastAsia="HG Mincho Light J" w:hAnsi="Thorndale" w:cs="Arial Unicode MS"/>
      <w:color w:val="000000"/>
      <w:sz w:val="20"/>
      <w:lang w:val="es-ES_tradnl"/>
    </w:rPr>
  </w:style>
  <w:style w:type="paragraph" w:customStyle="1" w:styleId="WW-Textoindependiente2">
    <w:name w:val="WW-Texto independiente 2"/>
    <w:basedOn w:val="Normal"/>
    <w:pPr>
      <w:widowControl w:val="0"/>
      <w:spacing w:line="240" w:lineRule="exact"/>
      <w:jc w:val="both"/>
    </w:pPr>
    <w:rPr>
      <w:rFonts w:eastAsia="Lucida Sans Unicode" w:cs="Tahoma"/>
      <w:lang w:val="es-CO"/>
    </w:rPr>
  </w:style>
  <w:style w:type="paragraph" w:styleId="TDC7">
    <w:name w:val="toc 7"/>
    <w:basedOn w:val="Normal"/>
    <w:next w:val="Normal"/>
    <w:semiHidden/>
    <w:pPr>
      <w:widowControl w:val="0"/>
      <w:tabs>
        <w:tab w:val="left" w:pos="8735"/>
      </w:tabs>
      <w:autoSpaceDE w:val="0"/>
      <w:spacing w:line="100" w:lineRule="atLeast"/>
    </w:pPr>
    <w:rPr>
      <w:rFonts w:ascii="Arial" w:eastAsia="Helv" w:hAnsi="Arial" w:cs="Arial"/>
      <w:bCs/>
      <w:sz w:val="16"/>
      <w:szCs w:val="16"/>
      <w:lang w:val="es-ES_tradnl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ourier New" w:hAnsi="Arial Unicode MS" w:cs="Courier New"/>
      <w:sz w:val="20"/>
      <w:szCs w:val="20"/>
    </w:rPr>
  </w:style>
  <w:style w:type="paragraph" w:customStyle="1" w:styleId="Textoindependiente31">
    <w:name w:val="Texto independiente 31"/>
    <w:basedOn w:val="Normal"/>
    <w:pPr>
      <w:jc w:val="both"/>
    </w:pPr>
    <w:rPr>
      <w:rFonts w:ascii="Arial" w:eastAsia="Lucida Sans Unicode" w:hAnsi="Arial"/>
      <w:sz w:val="23"/>
    </w:rPr>
  </w:style>
  <w:style w:type="paragraph" w:customStyle="1" w:styleId="1">
    <w:name w:val="1"/>
    <w:basedOn w:val="Normal"/>
    <w:next w:val="Sangradetextonormal"/>
    <w:pPr>
      <w:autoSpaceDE w:val="0"/>
      <w:spacing w:line="240" w:lineRule="atLeast"/>
      <w:ind w:left="15"/>
      <w:jc w:val="both"/>
    </w:pPr>
    <w:rPr>
      <w:rFonts w:ascii="Arial" w:eastAsia="Arial" w:hAnsi="Arial" w:cs="Arial"/>
      <w:color w:val="000000"/>
      <w:szCs w:val="22"/>
    </w:rPr>
  </w:style>
  <w:style w:type="paragraph" w:styleId="Sangradetextonormal">
    <w:name w:val="Body Text Indent"/>
    <w:basedOn w:val="Normal"/>
    <w:semiHidden/>
    <w:pPr>
      <w:spacing w:after="120"/>
      <w:ind w:left="283"/>
    </w:pPr>
  </w:style>
  <w:style w:type="paragraph" w:styleId="NormalWeb">
    <w:name w:val="Normal (Web)"/>
    <w:basedOn w:val="Normal"/>
    <w:pPr>
      <w:spacing w:before="100" w:after="119"/>
    </w:pPr>
    <w:rPr>
      <w:rFonts w:ascii="Arial Unicode MS" w:eastAsia="Arial Unicode MS" w:hAnsi="Arial Unicode MS" w:cs="Arial Unicode MS"/>
    </w:rPr>
  </w:style>
  <w:style w:type="paragraph" w:customStyle="1" w:styleId="BodyText21">
    <w:name w:val="Body Text 21"/>
    <w:basedOn w:val="Normal"/>
    <w:pPr>
      <w:jc w:val="both"/>
    </w:pPr>
    <w:rPr>
      <w:rFonts w:ascii="Arial" w:hAnsi="Arial"/>
      <w:lang w:val="es-ES_tradnl"/>
    </w:rPr>
  </w:style>
  <w:style w:type="paragraph" w:customStyle="1" w:styleId="Sangra3detindependiente1">
    <w:name w:val="Sangría 3 de t. independiente1"/>
    <w:basedOn w:val="Normal"/>
    <w:pPr>
      <w:ind w:left="720" w:hanging="720"/>
    </w:pPr>
    <w:rPr>
      <w:rFonts w:ascii="Arial" w:hAnsi="Arial"/>
      <w:sz w:val="28"/>
    </w:rPr>
  </w:style>
  <w:style w:type="paragraph" w:customStyle="1" w:styleId="Sangra2detindependiente1">
    <w:name w:val="Sangría 2 de t. independiente1"/>
    <w:basedOn w:val="Normal"/>
    <w:pPr>
      <w:autoSpaceDE w:val="0"/>
      <w:spacing w:line="240" w:lineRule="atLeast"/>
      <w:ind w:left="15"/>
      <w:jc w:val="both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Contenidodelatabla">
    <w:name w:val="Contenido de la tabla"/>
    <w:basedOn w:val="Normal"/>
    <w:pPr>
      <w:widowControl w:val="0"/>
      <w:suppressLineNumbers/>
    </w:pPr>
    <w:rPr>
      <w:rFonts w:eastAsia="Arial Unicode MS" w:cs="Tahoma"/>
      <w:szCs w:val="20"/>
      <w:lang w:val="es-CO"/>
    </w:rPr>
  </w:style>
  <w:style w:type="paragraph" w:customStyle="1" w:styleId="Encabezadodelatabla">
    <w:name w:val="Encabezado de la tabla"/>
    <w:basedOn w:val="Normal"/>
    <w:pPr>
      <w:widowControl w:val="0"/>
      <w:suppressLineNumbers/>
      <w:jc w:val="center"/>
    </w:pPr>
    <w:rPr>
      <w:rFonts w:eastAsia="Arial Unicode MS" w:cs="Tahoma"/>
      <w:b/>
      <w:bCs/>
      <w:i/>
      <w:iCs/>
      <w:szCs w:val="20"/>
      <w:lang w:val="es-CO"/>
    </w:rPr>
  </w:style>
  <w:style w:type="paragraph" w:customStyle="1" w:styleId="Textoindependiente22">
    <w:name w:val="Texto independiente 22"/>
    <w:basedOn w:val="Normal"/>
    <w:pPr>
      <w:widowControl w:val="0"/>
      <w:jc w:val="both"/>
    </w:pPr>
    <w:rPr>
      <w:rFonts w:ascii="Arial" w:eastAsia="Arial Unicode MS" w:hAnsi="Arial" w:cs="Arial"/>
      <w:sz w:val="28"/>
      <w:szCs w:val="20"/>
      <w:lang w:val="es-MX"/>
    </w:rPr>
  </w:style>
  <w:style w:type="paragraph" w:customStyle="1" w:styleId="Lista21">
    <w:name w:val="Lista 21"/>
    <w:basedOn w:val="Normal"/>
    <w:pPr>
      <w:ind w:left="566" w:hanging="283"/>
    </w:pPr>
  </w:style>
  <w:style w:type="paragraph" w:customStyle="1" w:styleId="Encabezadodemensaje1">
    <w:name w:val="Encabezado de mensaje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customStyle="1" w:styleId="Saludo1">
    <w:name w:val="Saludo1"/>
    <w:basedOn w:val="Normal"/>
    <w:next w:val="Normal"/>
  </w:style>
  <w:style w:type="paragraph" w:customStyle="1" w:styleId="Cierre1">
    <w:name w:val="Cierre1"/>
    <w:basedOn w:val="Normal"/>
    <w:pPr>
      <w:ind w:left="4252"/>
    </w:pPr>
  </w:style>
  <w:style w:type="paragraph" w:customStyle="1" w:styleId="Listaconvietas1">
    <w:name w:val="Lista con viñetas1"/>
    <w:basedOn w:val="Normal"/>
  </w:style>
  <w:style w:type="paragraph" w:customStyle="1" w:styleId="Listaconvietas21">
    <w:name w:val="Lista con viñetas 21"/>
    <w:basedOn w:val="Normal"/>
  </w:style>
  <w:style w:type="paragraph" w:customStyle="1" w:styleId="Listaconvietas31">
    <w:name w:val="Lista con viñetas 31"/>
    <w:basedOn w:val="Normal"/>
  </w:style>
  <w:style w:type="paragraph" w:customStyle="1" w:styleId="ListaCC">
    <w:name w:val="Lista CC."/>
    <w:basedOn w:val="Normal"/>
  </w:style>
  <w:style w:type="paragraph" w:customStyle="1" w:styleId="Direccininterior">
    <w:name w:val="Dirección interior"/>
    <w:basedOn w:val="Normal"/>
  </w:style>
  <w:style w:type="paragraph" w:styleId="Firma">
    <w:name w:val="Signature"/>
    <w:basedOn w:val="Normal"/>
    <w:semiHidden/>
    <w:pPr>
      <w:ind w:left="4252"/>
    </w:pPr>
  </w:style>
  <w:style w:type="paragraph" w:customStyle="1" w:styleId="Lneadeatencin">
    <w:name w:val="Línea de atención"/>
    <w:basedOn w:val="Textoindependiente"/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Lneadereferencia">
    <w:name w:val="Línea de referencia"/>
    <w:basedOn w:val="Textoindependiente"/>
  </w:style>
  <w:style w:type="paragraph" w:styleId="Ttulo">
    <w:name w:val="Title"/>
    <w:basedOn w:val="Normal"/>
    <w:next w:val="Subttulo"/>
    <w:qFormat/>
    <w:pPr>
      <w:jc w:val="center"/>
    </w:pPr>
    <w:rPr>
      <w:b/>
      <w:bCs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Textoindependiente21">
    <w:name w:val="Texto independiente 21"/>
    <w:basedOn w:val="Normal"/>
    <w:pPr>
      <w:widowControl w:val="0"/>
      <w:jc w:val="both"/>
    </w:pPr>
    <w:rPr>
      <w:rFonts w:ascii="Arial" w:eastAsia="Lucida Sans Unicode" w:hAnsi="Arial" w:cs="Tahoma"/>
      <w:sz w:val="20"/>
      <w:lang w:val="es-ES_tradnl"/>
    </w:rPr>
  </w:style>
  <w:style w:type="paragraph" w:customStyle="1" w:styleId="western">
    <w:name w:val="western"/>
    <w:basedOn w:val="Normal"/>
    <w:pPr>
      <w:spacing w:before="280"/>
      <w:jc w:val="both"/>
    </w:pPr>
    <w:rPr>
      <w:rFonts w:ascii="Arial" w:hAnsi="Arial" w:cs="Arial"/>
      <w:sz w:val="22"/>
      <w:szCs w:val="22"/>
    </w:rPr>
  </w:style>
  <w:style w:type="paragraph" w:customStyle="1" w:styleId="Remite">
    <w:name w:val="Remite"/>
    <w:basedOn w:val="Normal"/>
  </w:style>
  <w:style w:type="paragraph" w:customStyle="1" w:styleId="Sangranormal1">
    <w:name w:val="Sangría normal1"/>
    <w:basedOn w:val="Normal"/>
    <w:pPr>
      <w:ind w:left="708"/>
    </w:pPr>
  </w:style>
  <w:style w:type="paragraph" w:customStyle="1" w:styleId="WW-Textoindependiente3">
    <w:name w:val="WW-Texto independiente 3"/>
    <w:basedOn w:val="Normal"/>
    <w:pPr>
      <w:widowControl w:val="0"/>
      <w:autoSpaceDE w:val="0"/>
      <w:spacing w:line="360" w:lineRule="auto"/>
      <w:jc w:val="both"/>
    </w:pPr>
    <w:rPr>
      <w:rFonts w:ascii="Arial" w:hAnsi="Arial"/>
      <w:sz w:val="22"/>
      <w:szCs w:val="20"/>
    </w:rPr>
  </w:style>
  <w:style w:type="paragraph" w:customStyle="1" w:styleId="Textoindependiente24">
    <w:name w:val="Texto independiente 24"/>
    <w:basedOn w:val="Normal"/>
    <w:pPr>
      <w:overflowPunct w:val="0"/>
      <w:autoSpaceDE w:val="0"/>
      <w:jc w:val="both"/>
      <w:textAlignment w:val="baseline"/>
    </w:pPr>
    <w:rPr>
      <w:rFonts w:ascii="Arial" w:hAnsi="Arial"/>
      <w:b/>
      <w:szCs w:val="20"/>
      <w:lang w:val="es-ES_tradnl"/>
    </w:rPr>
  </w:style>
  <w:style w:type="paragraph" w:customStyle="1" w:styleId="Contenidodelmarco">
    <w:name w:val="Contenido del marco"/>
    <w:basedOn w:val="Textoindependiente"/>
    <w:pPr>
      <w:spacing w:after="0"/>
      <w:jc w:val="both"/>
    </w:pPr>
    <w:rPr>
      <w:rFonts w:ascii="Arial" w:hAnsi="Arial"/>
      <w:szCs w:val="20"/>
    </w:rPr>
  </w:style>
  <w:style w:type="paragraph" w:customStyle="1" w:styleId="xl24">
    <w:name w:val="xl2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28">
    <w:name w:val="xl2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29">
    <w:name w:val="xl2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eastAsia="Arial Unicode MS" w:hAnsi="Arial" w:cs="Arial"/>
      <w:b/>
      <w:bCs/>
    </w:rPr>
  </w:style>
  <w:style w:type="paragraph" w:customStyle="1" w:styleId="xl30">
    <w:name w:val="xl3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31">
    <w:name w:val="xl3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32">
    <w:name w:val="xl3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Sangra3detindependiente2">
    <w:name w:val="Sangría 3 de t. independiente2"/>
    <w:basedOn w:val="Normal"/>
    <w:pPr>
      <w:ind w:left="360"/>
      <w:jc w:val="both"/>
    </w:pPr>
    <w:rPr>
      <w:rFonts w:ascii="Arial" w:hAnsi="Arial" w:cs="Arial"/>
      <w:sz w:val="20"/>
      <w:lang w:val="es-ES_tradnl"/>
    </w:rPr>
  </w:style>
  <w:style w:type="paragraph" w:customStyle="1" w:styleId="Continuarlista21">
    <w:name w:val="Continuar lista 21"/>
    <w:basedOn w:val="Normal"/>
    <w:pPr>
      <w:spacing w:after="120"/>
      <w:ind w:left="566"/>
    </w:pPr>
  </w:style>
  <w:style w:type="paragraph" w:customStyle="1" w:styleId="Lneadeasunto">
    <w:name w:val="Línea de asunto"/>
    <w:basedOn w:val="Normal"/>
  </w:style>
  <w:style w:type="paragraph" w:customStyle="1" w:styleId="Textodebloque1">
    <w:name w:val="Texto de bloque1"/>
    <w:basedOn w:val="Normal"/>
    <w:pPr>
      <w:keepNext/>
      <w:keepLines/>
      <w:tabs>
        <w:tab w:val="left" w:pos="31360"/>
        <w:tab w:val="left" w:pos="31450"/>
      </w:tabs>
      <w:autoSpaceDE w:val="0"/>
      <w:spacing w:line="240" w:lineRule="atLeast"/>
      <w:ind w:left="5498" w:right="4438"/>
      <w:jc w:val="right"/>
    </w:pPr>
    <w:rPr>
      <w:rFonts w:ascii="Arial" w:hAnsi="Arial" w:cs="Arial"/>
      <w:color w:val="000000"/>
      <w:sz w:val="18"/>
      <w:szCs w:val="18"/>
      <w:lang w:val="en-GB"/>
    </w:rPr>
  </w:style>
  <w:style w:type="paragraph" w:customStyle="1" w:styleId="TableContents">
    <w:name w:val="Table Contents"/>
    <w:basedOn w:val="Textoindependiente"/>
    <w:pPr>
      <w:widowControl w:val="0"/>
      <w:suppressLineNumbers/>
    </w:pPr>
    <w:rPr>
      <w:rFonts w:eastAsia="Lucida Sans Unicode" w:cs="Tahoma"/>
      <w:lang w:val="es-CO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Ttulo71">
    <w:name w:val="Título 71"/>
    <w:basedOn w:val="Normal1"/>
    <w:next w:val="Normal1"/>
    <w:pPr>
      <w:keepNext/>
    </w:pPr>
    <w:rPr>
      <w:rFonts w:cs="Times New Roman"/>
      <w:b/>
      <w:sz w:val="24"/>
    </w:rPr>
  </w:style>
  <w:style w:type="paragraph" w:customStyle="1" w:styleId="Ttulo11">
    <w:name w:val="Título 11"/>
    <w:basedOn w:val="Normal1"/>
    <w:next w:val="Normal1"/>
    <w:pPr>
      <w:keepNext/>
    </w:pPr>
    <w:rPr>
      <w:rFonts w:cs="Times New Roman"/>
      <w:b/>
      <w:bCs/>
    </w:rPr>
  </w:style>
  <w:style w:type="paragraph" w:customStyle="1" w:styleId="NormalWeb2">
    <w:name w:val="Normal (Web)2"/>
    <w:basedOn w:val="Normal"/>
    <w:pPr>
      <w:suppressAutoHyphens w:val="0"/>
      <w:spacing w:before="280" w:after="119"/>
    </w:pPr>
    <w:rPr>
      <w:rFonts w:ascii="Arial Unicode MS" w:eastAsia="Arial Unicode MS" w:hAnsi="Arial Unicode MS" w:cs="Arial Unicode MS"/>
      <w:i/>
      <w:iCs/>
    </w:rPr>
  </w:style>
  <w:style w:type="paragraph" w:customStyle="1" w:styleId="NormalWeb1">
    <w:name w:val="Normal (Web)1"/>
    <w:basedOn w:val="Normal"/>
    <w:pPr>
      <w:suppressAutoHyphens w:val="0"/>
      <w:spacing w:before="280" w:after="119"/>
    </w:pPr>
    <w:rPr>
      <w:rFonts w:ascii="Arial Unicode MS" w:eastAsia="Arial Unicode MS" w:hAnsi="Arial Unicode MS" w:cs="Arial Unicode MS"/>
    </w:rPr>
  </w:style>
  <w:style w:type="paragraph" w:customStyle="1" w:styleId="Textoindependiente240">
    <w:name w:val="Texto independiente 24"/>
    <w:basedOn w:val="Normal"/>
    <w:pPr>
      <w:spacing w:after="120" w:line="480" w:lineRule="auto"/>
    </w:pPr>
  </w:style>
  <w:style w:type="paragraph" w:customStyle="1" w:styleId="Textoindependiente32">
    <w:name w:val="Texto independiente 32"/>
    <w:basedOn w:val="Normal"/>
    <w:pPr>
      <w:spacing w:after="120"/>
    </w:pPr>
    <w:rPr>
      <w:sz w:val="16"/>
      <w:szCs w:val="16"/>
    </w:rPr>
  </w:style>
  <w:style w:type="paragraph" w:customStyle="1" w:styleId="Encabezadodemensaje2">
    <w:name w:val="Encabezado de mensaje2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customStyle="1" w:styleId="Saludo2">
    <w:name w:val="Saludo2"/>
    <w:basedOn w:val="Normal"/>
    <w:next w:val="Normal"/>
  </w:style>
  <w:style w:type="paragraph" w:customStyle="1" w:styleId="Cierre2">
    <w:name w:val="Cierre2"/>
    <w:basedOn w:val="Normal"/>
    <w:pPr>
      <w:ind w:left="4252"/>
    </w:pPr>
  </w:style>
  <w:style w:type="paragraph" w:customStyle="1" w:styleId="Listaconvietas2">
    <w:name w:val="Lista con viñetas2"/>
    <w:basedOn w:val="Normal"/>
    <w:pPr>
      <w:numPr>
        <w:numId w:val="3"/>
      </w:numPr>
    </w:pPr>
  </w:style>
  <w:style w:type="paragraph" w:customStyle="1" w:styleId="Listaconvietas22">
    <w:name w:val="Lista con viñetas 22"/>
    <w:basedOn w:val="Normal"/>
    <w:pPr>
      <w:numPr>
        <w:numId w:val="2"/>
      </w:numPr>
    </w:pPr>
  </w:style>
  <w:style w:type="paragraph" w:customStyle="1" w:styleId="3">
    <w:name w:val="3"/>
    <w:basedOn w:val="Normal"/>
    <w:next w:val="Sangradetextonormal"/>
    <w:pPr>
      <w:widowControl w:val="0"/>
      <w:suppressAutoHyphens w:val="0"/>
      <w:jc w:val="both"/>
    </w:pPr>
    <w:rPr>
      <w:rFonts w:ascii="Arial" w:eastAsia="Times New Roman" w:hAnsi="Arial"/>
      <w:sz w:val="52"/>
      <w:szCs w:val="20"/>
      <w:lang w:val="es-ES_tradnl"/>
    </w:rPr>
  </w:style>
  <w:style w:type="paragraph" w:customStyle="1" w:styleId="Encabezado5">
    <w:name w:val="Encabezado5"/>
    <w:basedOn w:val="Normal"/>
    <w:next w:val="Textoindependiente"/>
    <w:pPr>
      <w:widowControl w:val="0"/>
      <w:tabs>
        <w:tab w:val="center" w:pos="4252"/>
        <w:tab w:val="right" w:pos="8504"/>
      </w:tabs>
    </w:pPr>
    <w:rPr>
      <w:rFonts w:eastAsia="Lucida Sans Unicode"/>
      <w:lang w:val="es-ES_tradnl"/>
    </w:rPr>
  </w:style>
  <w:style w:type="paragraph" w:customStyle="1" w:styleId="2">
    <w:name w:val="2"/>
    <w:basedOn w:val="Normal"/>
    <w:next w:val="Sangradetextonormal"/>
    <w:pPr>
      <w:widowControl w:val="0"/>
      <w:suppressAutoHyphens w:val="0"/>
      <w:jc w:val="both"/>
    </w:pPr>
    <w:rPr>
      <w:rFonts w:ascii="Arial" w:eastAsia="Times New Roman" w:hAnsi="Arial"/>
      <w:sz w:val="52"/>
      <w:szCs w:val="20"/>
      <w:lang w:val="es-ES_tradnl"/>
    </w:rPr>
  </w:style>
  <w:style w:type="paragraph" w:customStyle="1" w:styleId="WW-ndice7">
    <w:name w:val="WW-Índice 7"/>
    <w:basedOn w:val="Normal"/>
    <w:next w:val="Normal"/>
    <w:pPr>
      <w:suppressAutoHyphens w:val="0"/>
      <w:jc w:val="both"/>
    </w:pPr>
    <w:rPr>
      <w:rFonts w:ascii="Arial" w:eastAsia="Times New Roman" w:hAnsi="Arial"/>
      <w:sz w:val="22"/>
      <w:lang w:val="es-ES_tradnl"/>
    </w:rPr>
  </w:style>
  <w:style w:type="paragraph" w:customStyle="1" w:styleId="ececmsonormal">
    <w:name w:val="ec_ec_msonormal"/>
    <w:basedOn w:val="Normal"/>
    <w:pPr>
      <w:shd w:val="clear" w:color="auto" w:fill="FFFFFF"/>
      <w:suppressAutoHyphens w:val="0"/>
      <w:spacing w:before="280" w:after="280"/>
      <w:textAlignment w:val="top"/>
    </w:pPr>
    <w:rPr>
      <w:rFonts w:ascii="Verdana" w:eastAsia="Times New Roman" w:hAnsi="Verdana"/>
      <w:sz w:val="20"/>
      <w:szCs w:val="20"/>
    </w:rPr>
  </w:style>
  <w:style w:type="paragraph" w:customStyle="1" w:styleId="heading2heading2h2">
    <w:name w:val="heading_2 heading2_h2"/>
    <w:basedOn w:val="Normal"/>
    <w:pPr>
      <w:suppressAutoHyphens w:val="0"/>
      <w:spacing w:before="280" w:after="280"/>
    </w:pPr>
    <w:rPr>
      <w:rFonts w:eastAsia="Times New Roman"/>
    </w:rPr>
  </w:style>
  <w:style w:type="paragraph" w:customStyle="1" w:styleId="paragraph">
    <w:name w:val="paragraph"/>
    <w:basedOn w:val="Normal"/>
    <w:pPr>
      <w:suppressAutoHyphens w:val="0"/>
      <w:spacing w:before="280" w:after="280"/>
    </w:pPr>
    <w:rPr>
      <w:rFonts w:eastAsia="Times New Roman"/>
    </w:rPr>
  </w:style>
  <w:style w:type="paragraph" w:customStyle="1" w:styleId="CUERPOTEXTO">
    <w:name w:val="CUERPO TEXTO"/>
    <w:pPr>
      <w:widowControl w:val="0"/>
      <w:tabs>
        <w:tab w:val="center" w:pos="510"/>
        <w:tab w:val="left" w:pos="1134"/>
      </w:tabs>
      <w:suppressAutoHyphens/>
      <w:autoSpaceDE w:val="0"/>
      <w:spacing w:before="28" w:after="28" w:line="208" w:lineRule="atLeast"/>
      <w:ind w:firstLine="283"/>
      <w:jc w:val="both"/>
    </w:pPr>
    <w:rPr>
      <w:color w:val="000000"/>
      <w:sz w:val="19"/>
      <w:szCs w:val="19"/>
      <w:lang w:val="es-ES" w:eastAsia="ar-SA"/>
    </w:rPr>
  </w:style>
  <w:style w:type="paragraph" w:customStyle="1" w:styleId="WW-Cuerpodetexto">
    <w:name w:val="WW-Cuerpo de texto"/>
    <w:basedOn w:val="Normal"/>
    <w:pPr>
      <w:jc w:val="both"/>
    </w:pPr>
    <w:rPr>
      <w:rFonts w:eastAsia="Times New Roman"/>
      <w:sz w:val="22"/>
      <w:szCs w:val="20"/>
      <w:lang w:val="es-MX"/>
    </w:rPr>
  </w:style>
  <w:style w:type="paragraph" w:customStyle="1" w:styleId="c1">
    <w:name w:val="c1"/>
    <w:basedOn w:val="Normal"/>
    <w:pPr>
      <w:widowControl w:val="0"/>
      <w:suppressAutoHyphens w:val="0"/>
      <w:autoSpaceDE w:val="0"/>
      <w:spacing w:line="240" w:lineRule="atLeast"/>
      <w:jc w:val="center"/>
    </w:pPr>
    <w:rPr>
      <w:rFonts w:eastAsia="Times New Roman"/>
      <w:lang w:val="en-US"/>
    </w:rPr>
  </w:style>
  <w:style w:type="paragraph" w:customStyle="1" w:styleId="p2">
    <w:name w:val="p2"/>
    <w:basedOn w:val="Normal"/>
    <w:pPr>
      <w:widowControl w:val="0"/>
      <w:tabs>
        <w:tab w:val="left" w:pos="1133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c3">
    <w:name w:val="c3"/>
    <w:basedOn w:val="Normal"/>
    <w:pPr>
      <w:widowControl w:val="0"/>
      <w:suppressAutoHyphens w:val="0"/>
      <w:autoSpaceDE w:val="0"/>
      <w:spacing w:line="240" w:lineRule="atLeast"/>
      <w:jc w:val="center"/>
    </w:pPr>
    <w:rPr>
      <w:rFonts w:eastAsia="Times New Roman"/>
      <w:lang w:val="en-US"/>
    </w:rPr>
  </w:style>
  <w:style w:type="paragraph" w:customStyle="1" w:styleId="p4">
    <w:name w:val="p4"/>
    <w:basedOn w:val="Normal"/>
    <w:pPr>
      <w:widowControl w:val="0"/>
      <w:tabs>
        <w:tab w:val="left" w:pos="334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5">
    <w:name w:val="p5"/>
    <w:basedOn w:val="Normal"/>
    <w:pPr>
      <w:widowControl w:val="0"/>
      <w:tabs>
        <w:tab w:val="left" w:pos="204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8">
    <w:name w:val="p8"/>
    <w:basedOn w:val="Normal"/>
    <w:pPr>
      <w:widowControl w:val="0"/>
      <w:tabs>
        <w:tab w:val="left" w:pos="-25834"/>
      </w:tabs>
      <w:suppressAutoHyphens w:val="0"/>
      <w:autoSpaceDE w:val="0"/>
      <w:spacing w:line="240" w:lineRule="atLeast"/>
      <w:ind w:left="6377"/>
      <w:jc w:val="both"/>
    </w:pPr>
    <w:rPr>
      <w:rFonts w:eastAsia="Times New Roman"/>
      <w:lang w:val="en-US"/>
    </w:rPr>
  </w:style>
  <w:style w:type="paragraph" w:customStyle="1" w:styleId="p9">
    <w:name w:val="p9"/>
    <w:basedOn w:val="Normal"/>
    <w:pPr>
      <w:widowControl w:val="0"/>
      <w:tabs>
        <w:tab w:val="left" w:pos="5864"/>
      </w:tabs>
      <w:suppressAutoHyphens w:val="0"/>
      <w:autoSpaceDE w:val="0"/>
      <w:spacing w:line="240" w:lineRule="atLeast"/>
      <w:ind w:left="1106" w:hanging="334"/>
    </w:pPr>
    <w:rPr>
      <w:rFonts w:eastAsia="Times New Roman"/>
      <w:lang w:val="en-US"/>
    </w:rPr>
  </w:style>
  <w:style w:type="paragraph" w:customStyle="1" w:styleId="p10">
    <w:name w:val="p10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11">
    <w:name w:val="p11"/>
    <w:basedOn w:val="Normal"/>
    <w:pPr>
      <w:widowControl w:val="0"/>
      <w:tabs>
        <w:tab w:val="left" w:pos="657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13">
    <w:name w:val="p13"/>
    <w:basedOn w:val="Normal"/>
    <w:pPr>
      <w:widowControl w:val="0"/>
      <w:tabs>
        <w:tab w:val="left" w:pos="-25834"/>
      </w:tabs>
      <w:suppressAutoHyphens w:val="0"/>
      <w:autoSpaceDE w:val="0"/>
      <w:spacing w:line="240" w:lineRule="atLeast"/>
      <w:ind w:left="6377"/>
    </w:pPr>
    <w:rPr>
      <w:rFonts w:eastAsia="Times New Roman"/>
      <w:lang w:val="en-US"/>
    </w:rPr>
  </w:style>
  <w:style w:type="paragraph" w:customStyle="1" w:styleId="c14">
    <w:name w:val="c14"/>
    <w:basedOn w:val="Normal"/>
    <w:pPr>
      <w:widowControl w:val="0"/>
      <w:suppressAutoHyphens w:val="0"/>
      <w:autoSpaceDE w:val="0"/>
      <w:spacing w:line="240" w:lineRule="atLeast"/>
      <w:jc w:val="center"/>
    </w:pPr>
    <w:rPr>
      <w:rFonts w:eastAsia="Times New Roman"/>
      <w:lang w:val="en-US"/>
    </w:rPr>
  </w:style>
  <w:style w:type="paragraph" w:customStyle="1" w:styleId="p16">
    <w:name w:val="p16"/>
    <w:basedOn w:val="Normal"/>
    <w:pPr>
      <w:widowControl w:val="0"/>
      <w:tabs>
        <w:tab w:val="left" w:pos="408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t18">
    <w:name w:val="t18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19">
    <w:name w:val="p19"/>
    <w:basedOn w:val="Normal"/>
    <w:pPr>
      <w:widowControl w:val="0"/>
      <w:tabs>
        <w:tab w:val="left" w:pos="-25558"/>
      </w:tabs>
      <w:suppressAutoHyphens w:val="0"/>
      <w:autoSpaceDE w:val="0"/>
      <w:spacing w:line="240" w:lineRule="atLeast"/>
      <w:ind w:left="6423"/>
      <w:jc w:val="both"/>
    </w:pPr>
    <w:rPr>
      <w:rFonts w:eastAsia="Times New Roman"/>
      <w:lang w:val="en-US"/>
    </w:rPr>
  </w:style>
  <w:style w:type="paragraph" w:customStyle="1" w:styleId="p20">
    <w:name w:val="p20"/>
    <w:basedOn w:val="Normal"/>
    <w:pPr>
      <w:widowControl w:val="0"/>
      <w:tabs>
        <w:tab w:val="left" w:pos="634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23">
    <w:name w:val="p23"/>
    <w:basedOn w:val="Normal"/>
    <w:pPr>
      <w:widowControl w:val="0"/>
      <w:tabs>
        <w:tab w:val="left" w:pos="4664"/>
      </w:tabs>
      <w:suppressAutoHyphens w:val="0"/>
      <w:autoSpaceDE w:val="0"/>
      <w:spacing w:line="240" w:lineRule="atLeast"/>
      <w:ind w:left="806" w:hanging="634"/>
    </w:pPr>
    <w:rPr>
      <w:rFonts w:eastAsia="Times New Roman"/>
      <w:lang w:val="en-US"/>
    </w:rPr>
  </w:style>
  <w:style w:type="paragraph" w:customStyle="1" w:styleId="t24">
    <w:name w:val="t24"/>
    <w:basedOn w:val="Normal"/>
    <w:pPr>
      <w:widowControl w:val="0"/>
      <w:suppressAutoHyphens w:val="0"/>
      <w:autoSpaceDE w:val="0"/>
      <w:spacing w:line="240" w:lineRule="atLeast"/>
    </w:pPr>
    <w:rPr>
      <w:rFonts w:eastAsia="Times New Roman"/>
      <w:lang w:val="en-US"/>
    </w:rPr>
  </w:style>
  <w:style w:type="paragraph" w:customStyle="1" w:styleId="t25">
    <w:name w:val="t25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26">
    <w:name w:val="p26"/>
    <w:basedOn w:val="Normal"/>
    <w:pPr>
      <w:widowControl w:val="0"/>
      <w:suppressAutoHyphens w:val="0"/>
      <w:autoSpaceDE w:val="0"/>
      <w:spacing w:line="240" w:lineRule="atLeast"/>
    </w:pPr>
    <w:rPr>
      <w:rFonts w:eastAsia="Times New Roman"/>
      <w:lang w:val="en-US"/>
    </w:rPr>
  </w:style>
  <w:style w:type="paragraph" w:customStyle="1" w:styleId="p27">
    <w:name w:val="p27"/>
    <w:basedOn w:val="Normal"/>
    <w:pPr>
      <w:widowControl w:val="0"/>
      <w:tabs>
        <w:tab w:val="left" w:pos="8844"/>
      </w:tabs>
      <w:suppressAutoHyphens w:val="0"/>
      <w:autoSpaceDE w:val="0"/>
      <w:spacing w:line="240" w:lineRule="atLeast"/>
      <w:ind w:left="1474" w:hanging="840"/>
    </w:pPr>
    <w:rPr>
      <w:rFonts w:eastAsia="Times New Roman"/>
      <w:lang w:val="en-US"/>
    </w:rPr>
  </w:style>
  <w:style w:type="paragraph" w:customStyle="1" w:styleId="p28">
    <w:name w:val="p28"/>
    <w:basedOn w:val="Normal"/>
    <w:pPr>
      <w:widowControl w:val="0"/>
      <w:tabs>
        <w:tab w:val="left" w:pos="4300"/>
      </w:tabs>
      <w:suppressAutoHyphens w:val="0"/>
      <w:autoSpaceDE w:val="0"/>
      <w:spacing w:line="240" w:lineRule="atLeast"/>
      <w:ind w:left="715"/>
    </w:pPr>
    <w:rPr>
      <w:rFonts w:eastAsia="Times New Roman"/>
      <w:lang w:val="en-US"/>
    </w:rPr>
  </w:style>
  <w:style w:type="paragraph" w:customStyle="1" w:styleId="t29">
    <w:name w:val="t29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30">
    <w:name w:val="p30"/>
    <w:basedOn w:val="Normal"/>
    <w:pPr>
      <w:widowControl w:val="0"/>
      <w:tabs>
        <w:tab w:val="left" w:pos="6324"/>
      </w:tabs>
      <w:suppressAutoHyphens w:val="0"/>
      <w:autoSpaceDE w:val="0"/>
      <w:spacing w:line="289" w:lineRule="atLeast"/>
      <w:ind w:left="1054" w:hanging="329"/>
      <w:jc w:val="both"/>
    </w:pPr>
    <w:rPr>
      <w:rFonts w:eastAsia="Times New Roman"/>
      <w:lang w:val="en-US"/>
    </w:rPr>
  </w:style>
  <w:style w:type="paragraph" w:customStyle="1" w:styleId="p31">
    <w:name w:val="p31"/>
    <w:basedOn w:val="Normal"/>
    <w:pPr>
      <w:widowControl w:val="0"/>
      <w:tabs>
        <w:tab w:val="left" w:pos="2004"/>
        <w:tab w:val="left" w:pos="2327"/>
        <w:tab w:val="left" w:pos="2724"/>
      </w:tabs>
      <w:suppressAutoHyphens w:val="0"/>
      <w:autoSpaceDE w:val="0"/>
      <w:spacing w:line="289" w:lineRule="atLeast"/>
      <w:ind w:left="334" w:firstLine="323"/>
      <w:jc w:val="both"/>
    </w:pPr>
    <w:rPr>
      <w:rFonts w:eastAsia="Times New Roman"/>
      <w:lang w:val="en-US"/>
    </w:rPr>
  </w:style>
  <w:style w:type="paragraph" w:customStyle="1" w:styleId="p32">
    <w:name w:val="p32"/>
    <w:basedOn w:val="Normal"/>
    <w:pPr>
      <w:widowControl w:val="0"/>
      <w:tabs>
        <w:tab w:val="left" w:pos="4572"/>
      </w:tabs>
      <w:suppressAutoHyphens w:val="0"/>
      <w:autoSpaceDE w:val="0"/>
      <w:spacing w:line="240" w:lineRule="atLeast"/>
      <w:ind w:left="783"/>
      <w:jc w:val="both"/>
    </w:pPr>
    <w:rPr>
      <w:rFonts w:eastAsia="Times New Roman"/>
      <w:lang w:val="en-US"/>
    </w:rPr>
  </w:style>
  <w:style w:type="paragraph" w:customStyle="1" w:styleId="p33">
    <w:name w:val="p33"/>
    <w:basedOn w:val="Normal"/>
    <w:pPr>
      <w:widowControl w:val="0"/>
      <w:tabs>
        <w:tab w:val="left" w:pos="5995"/>
        <w:tab w:val="left" w:pos="6324"/>
      </w:tabs>
      <w:suppressAutoHyphens w:val="0"/>
      <w:autoSpaceDE w:val="0"/>
      <w:spacing w:line="240" w:lineRule="atLeast"/>
      <w:ind w:left="1054" w:hanging="329"/>
    </w:pPr>
    <w:rPr>
      <w:rFonts w:eastAsia="Times New Roman"/>
      <w:lang w:val="en-US"/>
    </w:rPr>
  </w:style>
  <w:style w:type="paragraph" w:customStyle="1" w:styleId="p35">
    <w:name w:val="p35"/>
    <w:basedOn w:val="Normal"/>
    <w:pPr>
      <w:widowControl w:val="0"/>
      <w:suppressAutoHyphens w:val="0"/>
      <w:autoSpaceDE w:val="0"/>
      <w:spacing w:line="289" w:lineRule="atLeast"/>
      <w:ind w:left="1106" w:hanging="334"/>
    </w:pPr>
    <w:rPr>
      <w:rFonts w:eastAsia="Times New Roman"/>
      <w:lang w:val="en-US"/>
    </w:rPr>
  </w:style>
  <w:style w:type="paragraph" w:customStyle="1" w:styleId="p36">
    <w:name w:val="p36"/>
    <w:basedOn w:val="Normal"/>
    <w:pPr>
      <w:widowControl w:val="0"/>
      <w:tabs>
        <w:tab w:val="left" w:pos="850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37">
    <w:name w:val="p37"/>
    <w:basedOn w:val="Normal"/>
    <w:pPr>
      <w:widowControl w:val="0"/>
      <w:suppressAutoHyphens w:val="0"/>
      <w:autoSpaceDE w:val="0"/>
      <w:spacing w:line="572" w:lineRule="atLeast"/>
      <w:ind w:left="1106" w:hanging="334"/>
    </w:pPr>
    <w:rPr>
      <w:rFonts w:eastAsia="Times New Roman"/>
      <w:lang w:val="en-US"/>
    </w:rPr>
  </w:style>
  <w:style w:type="paragraph" w:customStyle="1" w:styleId="p38">
    <w:name w:val="p38"/>
    <w:basedOn w:val="Normal"/>
    <w:pPr>
      <w:widowControl w:val="0"/>
      <w:suppressAutoHyphens w:val="0"/>
      <w:autoSpaceDE w:val="0"/>
      <w:spacing w:line="240" w:lineRule="atLeast"/>
      <w:ind w:left="1106"/>
    </w:pPr>
    <w:rPr>
      <w:rFonts w:eastAsia="Times New Roman"/>
      <w:lang w:val="en-US"/>
    </w:rPr>
  </w:style>
  <w:style w:type="paragraph" w:customStyle="1" w:styleId="p39">
    <w:name w:val="p39"/>
    <w:basedOn w:val="Normal"/>
    <w:pPr>
      <w:widowControl w:val="0"/>
      <w:tabs>
        <w:tab w:val="left" w:pos="8970"/>
        <w:tab w:val="left" w:pos="9894"/>
      </w:tabs>
      <w:suppressAutoHyphens w:val="0"/>
      <w:autoSpaceDE w:val="0"/>
      <w:spacing w:line="240" w:lineRule="atLeast"/>
      <w:ind w:left="1649" w:hanging="924"/>
    </w:pPr>
    <w:rPr>
      <w:rFonts w:eastAsia="Times New Roman"/>
      <w:lang w:val="en-US"/>
    </w:rPr>
  </w:style>
  <w:style w:type="paragraph" w:customStyle="1" w:styleId="p40">
    <w:name w:val="p40"/>
    <w:basedOn w:val="Normal"/>
    <w:pPr>
      <w:widowControl w:val="0"/>
      <w:tabs>
        <w:tab w:val="left" w:pos="7174"/>
        <w:tab w:val="left" w:pos="7344"/>
      </w:tabs>
      <w:suppressAutoHyphens w:val="0"/>
      <w:autoSpaceDE w:val="0"/>
      <w:spacing w:line="240" w:lineRule="atLeast"/>
      <w:ind w:left="1224" w:hanging="170"/>
    </w:pPr>
    <w:rPr>
      <w:rFonts w:eastAsia="Times New Roman"/>
      <w:lang w:val="en-US"/>
    </w:rPr>
  </w:style>
  <w:style w:type="paragraph" w:customStyle="1" w:styleId="p41">
    <w:name w:val="p41"/>
    <w:basedOn w:val="Normal"/>
    <w:pPr>
      <w:widowControl w:val="0"/>
      <w:tabs>
        <w:tab w:val="left" w:pos="2984"/>
      </w:tabs>
      <w:suppressAutoHyphens w:val="0"/>
      <w:autoSpaceDE w:val="0"/>
      <w:spacing w:line="240" w:lineRule="atLeast"/>
      <w:ind w:left="386"/>
    </w:pPr>
    <w:rPr>
      <w:rFonts w:eastAsia="Times New Roman"/>
      <w:lang w:val="en-US"/>
    </w:rPr>
  </w:style>
  <w:style w:type="paragraph" w:customStyle="1" w:styleId="p42">
    <w:name w:val="p42"/>
    <w:basedOn w:val="Normal"/>
    <w:pPr>
      <w:widowControl w:val="0"/>
      <w:tabs>
        <w:tab w:val="left" w:pos="4572"/>
      </w:tabs>
      <w:suppressAutoHyphens w:val="0"/>
      <w:autoSpaceDE w:val="0"/>
      <w:spacing w:line="240" w:lineRule="atLeast"/>
      <w:ind w:left="783"/>
    </w:pPr>
    <w:rPr>
      <w:rFonts w:eastAsia="Times New Roman"/>
      <w:lang w:val="en-US"/>
    </w:rPr>
  </w:style>
  <w:style w:type="paragraph" w:customStyle="1" w:styleId="p43">
    <w:name w:val="p43"/>
    <w:basedOn w:val="Normal"/>
    <w:pPr>
      <w:widowControl w:val="0"/>
      <w:tabs>
        <w:tab w:val="left" w:pos="5100"/>
      </w:tabs>
      <w:suppressAutoHyphens w:val="0"/>
      <w:autoSpaceDE w:val="0"/>
      <w:spacing w:line="240" w:lineRule="atLeast"/>
      <w:ind w:left="850" w:hanging="193"/>
    </w:pPr>
    <w:rPr>
      <w:rFonts w:eastAsia="Times New Roman"/>
      <w:lang w:val="en-US"/>
    </w:rPr>
  </w:style>
  <w:style w:type="paragraph" w:customStyle="1" w:styleId="p44">
    <w:name w:val="p44"/>
    <w:basedOn w:val="Normal"/>
    <w:pPr>
      <w:widowControl w:val="0"/>
      <w:tabs>
        <w:tab w:val="left" w:pos="6845"/>
        <w:tab w:val="left" w:pos="7344"/>
      </w:tabs>
      <w:suppressAutoHyphens w:val="0"/>
      <w:autoSpaceDE w:val="0"/>
      <w:spacing w:line="240" w:lineRule="atLeast"/>
      <w:ind w:left="1224" w:hanging="499"/>
    </w:pPr>
    <w:rPr>
      <w:rFonts w:eastAsia="Times New Roman"/>
      <w:lang w:val="en-US"/>
    </w:rPr>
  </w:style>
  <w:style w:type="paragraph" w:customStyle="1" w:styleId="t45">
    <w:name w:val="t45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t46">
    <w:name w:val="t46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t47">
    <w:name w:val="t47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48">
    <w:name w:val="p48"/>
    <w:basedOn w:val="Normal"/>
    <w:pPr>
      <w:widowControl w:val="0"/>
      <w:tabs>
        <w:tab w:val="left" w:pos="29027"/>
        <w:tab w:val="left" w:pos="-31492"/>
      </w:tabs>
      <w:suppressAutoHyphens w:val="0"/>
      <w:autoSpaceDE w:val="0"/>
      <w:spacing w:line="240" w:lineRule="atLeast"/>
      <w:ind w:left="5674" w:hanging="5017"/>
    </w:pPr>
    <w:rPr>
      <w:rFonts w:eastAsia="Times New Roman"/>
      <w:lang w:val="en-US"/>
    </w:rPr>
  </w:style>
  <w:style w:type="paragraph" w:customStyle="1" w:styleId="p49">
    <w:name w:val="p49"/>
    <w:basedOn w:val="Normal"/>
    <w:pPr>
      <w:widowControl w:val="0"/>
      <w:tabs>
        <w:tab w:val="left" w:pos="788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51">
    <w:name w:val="p51"/>
    <w:basedOn w:val="Normal"/>
    <w:pPr>
      <w:widowControl w:val="0"/>
      <w:tabs>
        <w:tab w:val="left" w:pos="5864"/>
      </w:tabs>
      <w:suppressAutoHyphens w:val="0"/>
      <w:autoSpaceDE w:val="0"/>
      <w:spacing w:line="289" w:lineRule="atLeast"/>
      <w:ind w:left="1106" w:hanging="334"/>
      <w:jc w:val="both"/>
    </w:pPr>
    <w:rPr>
      <w:rFonts w:eastAsia="Times New Roman"/>
      <w:lang w:val="en-US"/>
    </w:rPr>
  </w:style>
  <w:style w:type="paragraph" w:customStyle="1" w:styleId="t52">
    <w:name w:val="t52"/>
    <w:basedOn w:val="Normal"/>
    <w:pPr>
      <w:widowControl w:val="0"/>
      <w:suppressAutoHyphens w:val="0"/>
      <w:autoSpaceDE w:val="0"/>
      <w:spacing w:line="240" w:lineRule="atLeast"/>
    </w:pPr>
    <w:rPr>
      <w:rFonts w:eastAsia="Times New Roman"/>
      <w:lang w:val="en-US"/>
    </w:rPr>
  </w:style>
  <w:style w:type="paragraph" w:customStyle="1" w:styleId="p53">
    <w:name w:val="p53"/>
    <w:basedOn w:val="Normal"/>
    <w:pPr>
      <w:widowControl w:val="0"/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54">
    <w:name w:val="p54"/>
    <w:basedOn w:val="Normal"/>
    <w:pPr>
      <w:widowControl w:val="0"/>
      <w:tabs>
        <w:tab w:val="left" w:pos="5568"/>
      </w:tabs>
      <w:suppressAutoHyphens w:val="0"/>
      <w:autoSpaceDE w:val="0"/>
      <w:spacing w:line="289" w:lineRule="atLeast"/>
      <w:ind w:left="1032" w:hanging="408"/>
      <w:jc w:val="both"/>
    </w:pPr>
    <w:rPr>
      <w:rFonts w:eastAsia="Times New Roman"/>
      <w:lang w:val="en-US"/>
    </w:rPr>
  </w:style>
  <w:style w:type="paragraph" w:customStyle="1" w:styleId="Lista22">
    <w:name w:val="Lista 22"/>
    <w:basedOn w:val="Normal"/>
    <w:pPr>
      <w:ind w:left="566" w:hanging="283"/>
    </w:pPr>
  </w:style>
  <w:style w:type="paragraph" w:customStyle="1" w:styleId="Fecha1">
    <w:name w:val="Fecha1"/>
    <w:basedOn w:val="Normal"/>
    <w:next w:val="Normal"/>
  </w:style>
  <w:style w:type="paragraph" w:customStyle="1" w:styleId="Infodocumentosadjuntos">
    <w:name w:val="Info documentos adjuntos"/>
    <w:basedOn w:val="Normal"/>
  </w:style>
  <w:style w:type="paragraph" w:customStyle="1" w:styleId="Textoindependienteprimerasangra1">
    <w:name w:val="Texto independiente primera sangría1"/>
    <w:basedOn w:val="Textoindependiente"/>
    <w:pPr>
      <w:ind w:firstLine="210"/>
    </w:pPr>
  </w:style>
  <w:style w:type="paragraph" w:customStyle="1" w:styleId="Textoindependienteprimerasangra21">
    <w:name w:val="Texto independiente primera sangría 21"/>
    <w:basedOn w:val="Sangradetextonormal"/>
    <w:pPr>
      <w:ind w:firstLine="210"/>
    </w:pPr>
  </w:style>
  <w:style w:type="paragraph" w:styleId="z-Principiodelformulario">
    <w:name w:val="HTML Top of Form"/>
    <w:basedOn w:val="Normal"/>
    <w:next w:val="Normal"/>
    <w:pPr>
      <w:pBdr>
        <w:bottom w:val="single" w:sz="4" w:space="1" w:color="000000"/>
      </w:pBdr>
      <w:suppressAutoHyphens w:val="0"/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pPr>
      <w:pBdr>
        <w:top w:val="single" w:sz="4" w:space="1" w:color="000000"/>
      </w:pBdr>
      <w:suppressAutoHyphens w:val="0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Ttulo21">
    <w:name w:val="Título 21"/>
    <w:basedOn w:val="Normal"/>
    <w:next w:val="Normal"/>
    <w:pPr>
      <w:keepNext/>
      <w:widowControl w:val="0"/>
      <w:jc w:val="both"/>
    </w:pPr>
    <w:rPr>
      <w:rFonts w:ascii="Thorndale" w:eastAsia="HG Mincho Light J" w:hAnsi="Thorndale"/>
      <w:color w:val="000000"/>
      <w:lang w:val="es-ES_tradnl"/>
    </w:rPr>
  </w:style>
  <w:style w:type="paragraph" w:customStyle="1" w:styleId="num-pol">
    <w:name w:val="num-pol"/>
    <w:basedOn w:val="Normal"/>
    <w:pPr>
      <w:keepNext/>
      <w:keepLines/>
      <w:suppressAutoHyphens w:val="0"/>
      <w:spacing w:before="360"/>
      <w:ind w:left="720" w:hanging="720"/>
      <w:jc w:val="both"/>
    </w:pPr>
    <w:rPr>
      <w:rFonts w:eastAsia="Times New Roman"/>
      <w:szCs w:val="20"/>
      <w:lang w:val="es-MX"/>
    </w:rPr>
  </w:style>
  <w:style w:type="paragraph" w:styleId="Prrafodelista">
    <w:name w:val="List Paragraph"/>
    <w:basedOn w:val="Normal"/>
    <w:qFormat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  <w:lang w:val="es-CO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val="es-ES" w:eastAsia="ar-SA"/>
    </w:rPr>
  </w:style>
  <w:style w:type="paragraph" w:customStyle="1" w:styleId="WW-Textoindependiente21">
    <w:name w:val="WW-Texto independiente 21"/>
    <w:basedOn w:val="Normal"/>
    <w:pPr>
      <w:jc w:val="both"/>
    </w:pPr>
    <w:rPr>
      <w:rFonts w:eastAsia="Times New Roman"/>
      <w:szCs w:val="20"/>
      <w:lang w:val="es-ES_tradnl"/>
    </w:rPr>
  </w:style>
  <w:style w:type="paragraph" w:customStyle="1" w:styleId="WW-Predeterminado">
    <w:name w:val="WW-Predeterminado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uppressAutoHyphens/>
      <w:autoSpaceDE w:val="0"/>
    </w:pPr>
    <w:rPr>
      <w:rFonts w:ascii="Ｍ4dＳ53 Ｐ50ゴ3fシ3fッ3fク3f" w:eastAsia="Arial" w:hAnsi="Ｍ4dＳ53 Ｐ50ゴ3fシ3fッ3fク3f" w:cs="Ｍ4dＳ53 Ｐ50ゴ3fシ3fッ3fク3f"/>
      <w:color w:val="000000"/>
      <w:sz w:val="36"/>
      <w:szCs w:val="36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1AA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1AA7"/>
    <w:rPr>
      <w:rFonts w:ascii="Tahoma" w:eastAsia="Batang" w:hAnsi="Tahoma" w:cs="Tahoma"/>
      <w:sz w:val="16"/>
      <w:szCs w:val="16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4.xml"/><Relationship Id="rId21" Type="http://schemas.openxmlformats.org/officeDocument/2006/relationships/footer" Target="footer6.xml"/><Relationship Id="rId42" Type="http://schemas.openxmlformats.org/officeDocument/2006/relationships/header" Target="header17.xml"/><Relationship Id="rId63" Type="http://schemas.openxmlformats.org/officeDocument/2006/relationships/footer" Target="footer27.xml"/><Relationship Id="rId84" Type="http://schemas.openxmlformats.org/officeDocument/2006/relationships/header" Target="header38.xml"/><Relationship Id="rId138" Type="http://schemas.openxmlformats.org/officeDocument/2006/relationships/header" Target="header65.xml"/><Relationship Id="rId159" Type="http://schemas.openxmlformats.org/officeDocument/2006/relationships/footer" Target="footer75.xml"/><Relationship Id="rId170" Type="http://schemas.openxmlformats.org/officeDocument/2006/relationships/header" Target="header81.xml"/><Relationship Id="rId191" Type="http://schemas.openxmlformats.org/officeDocument/2006/relationships/footer" Target="footer91.xml"/><Relationship Id="rId205" Type="http://schemas.openxmlformats.org/officeDocument/2006/relationships/header" Target="header99.xml"/><Relationship Id="rId226" Type="http://schemas.openxmlformats.org/officeDocument/2006/relationships/footer" Target="footer108.xml"/><Relationship Id="rId247" Type="http://schemas.openxmlformats.org/officeDocument/2006/relationships/header" Target="header120.xml"/><Relationship Id="rId107" Type="http://schemas.openxmlformats.org/officeDocument/2006/relationships/footer" Target="footer49.xml"/><Relationship Id="rId11" Type="http://schemas.openxmlformats.org/officeDocument/2006/relationships/footer" Target="footer1.xml"/><Relationship Id="rId32" Type="http://schemas.openxmlformats.org/officeDocument/2006/relationships/header" Target="header12.xml"/><Relationship Id="rId53" Type="http://schemas.openxmlformats.org/officeDocument/2006/relationships/footer" Target="footer22.xml"/><Relationship Id="rId74" Type="http://schemas.openxmlformats.org/officeDocument/2006/relationships/header" Target="header33.xml"/><Relationship Id="rId128" Type="http://schemas.openxmlformats.org/officeDocument/2006/relationships/header" Target="header60.xml"/><Relationship Id="rId149" Type="http://schemas.openxmlformats.org/officeDocument/2006/relationships/footer" Target="footer70.xml"/><Relationship Id="rId5" Type="http://schemas.openxmlformats.org/officeDocument/2006/relationships/webSettings" Target="webSettings.xml"/><Relationship Id="rId95" Type="http://schemas.openxmlformats.org/officeDocument/2006/relationships/footer" Target="footer43.xml"/><Relationship Id="rId160" Type="http://schemas.openxmlformats.org/officeDocument/2006/relationships/header" Target="header76.xml"/><Relationship Id="rId181" Type="http://schemas.openxmlformats.org/officeDocument/2006/relationships/footer" Target="footer86.xml"/><Relationship Id="rId216" Type="http://schemas.openxmlformats.org/officeDocument/2006/relationships/footer" Target="footer103.xml"/><Relationship Id="rId237" Type="http://schemas.openxmlformats.org/officeDocument/2006/relationships/header" Target="header115.xml"/><Relationship Id="rId258" Type="http://schemas.openxmlformats.org/officeDocument/2006/relationships/footer" Target="footer124.xml"/><Relationship Id="rId22" Type="http://schemas.openxmlformats.org/officeDocument/2006/relationships/header" Target="header7.xml"/><Relationship Id="rId43" Type="http://schemas.openxmlformats.org/officeDocument/2006/relationships/footer" Target="footer17.xml"/><Relationship Id="rId64" Type="http://schemas.openxmlformats.org/officeDocument/2006/relationships/header" Target="header28.xml"/><Relationship Id="rId118" Type="http://schemas.openxmlformats.org/officeDocument/2006/relationships/header" Target="header55.xml"/><Relationship Id="rId139" Type="http://schemas.openxmlformats.org/officeDocument/2006/relationships/footer" Target="footer65.xml"/><Relationship Id="rId85" Type="http://schemas.openxmlformats.org/officeDocument/2006/relationships/footer" Target="footer38.xml"/><Relationship Id="rId150" Type="http://schemas.openxmlformats.org/officeDocument/2006/relationships/header" Target="header71.xml"/><Relationship Id="rId171" Type="http://schemas.openxmlformats.org/officeDocument/2006/relationships/footer" Target="footer81.xml"/><Relationship Id="rId192" Type="http://schemas.openxmlformats.org/officeDocument/2006/relationships/header" Target="header92.xml"/><Relationship Id="rId206" Type="http://schemas.openxmlformats.org/officeDocument/2006/relationships/footer" Target="footer98.xml"/><Relationship Id="rId227" Type="http://schemas.openxmlformats.org/officeDocument/2006/relationships/header" Target="header110.xml"/><Relationship Id="rId248" Type="http://schemas.openxmlformats.org/officeDocument/2006/relationships/footer" Target="footer119.xml"/><Relationship Id="rId12" Type="http://schemas.openxmlformats.org/officeDocument/2006/relationships/header" Target="header2.xml"/><Relationship Id="rId33" Type="http://schemas.openxmlformats.org/officeDocument/2006/relationships/footer" Target="footer12.xml"/><Relationship Id="rId108" Type="http://schemas.openxmlformats.org/officeDocument/2006/relationships/header" Target="header50.xml"/><Relationship Id="rId129" Type="http://schemas.openxmlformats.org/officeDocument/2006/relationships/footer" Target="footer60.xml"/><Relationship Id="rId54" Type="http://schemas.openxmlformats.org/officeDocument/2006/relationships/header" Target="header23.xml"/><Relationship Id="rId75" Type="http://schemas.openxmlformats.org/officeDocument/2006/relationships/footer" Target="footer33.xml"/><Relationship Id="rId96" Type="http://schemas.openxmlformats.org/officeDocument/2006/relationships/header" Target="header44.xml"/><Relationship Id="rId140" Type="http://schemas.openxmlformats.org/officeDocument/2006/relationships/header" Target="header66.xml"/><Relationship Id="rId161" Type="http://schemas.openxmlformats.org/officeDocument/2006/relationships/footer" Target="footer76.xml"/><Relationship Id="rId182" Type="http://schemas.openxmlformats.org/officeDocument/2006/relationships/header" Target="header87.xml"/><Relationship Id="rId217" Type="http://schemas.openxmlformats.org/officeDocument/2006/relationships/header" Target="header10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footer" Target="footer101.xml"/><Relationship Id="rId233" Type="http://schemas.openxmlformats.org/officeDocument/2006/relationships/header" Target="header113.xml"/><Relationship Id="rId238" Type="http://schemas.openxmlformats.org/officeDocument/2006/relationships/footer" Target="footer114.xml"/><Relationship Id="rId254" Type="http://schemas.openxmlformats.org/officeDocument/2006/relationships/footer" Target="footer122.xml"/><Relationship Id="rId259" Type="http://schemas.openxmlformats.org/officeDocument/2006/relationships/fontTable" Target="fontTable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49" Type="http://schemas.openxmlformats.org/officeDocument/2006/relationships/footer" Target="footer20.xml"/><Relationship Id="rId114" Type="http://schemas.openxmlformats.org/officeDocument/2006/relationships/header" Target="header53.xml"/><Relationship Id="rId119" Type="http://schemas.openxmlformats.org/officeDocument/2006/relationships/footer" Target="footer55.xml"/><Relationship Id="rId44" Type="http://schemas.openxmlformats.org/officeDocument/2006/relationships/header" Target="header18.xml"/><Relationship Id="rId60" Type="http://schemas.openxmlformats.org/officeDocument/2006/relationships/header" Target="header26.xml"/><Relationship Id="rId65" Type="http://schemas.openxmlformats.org/officeDocument/2006/relationships/footer" Target="footer28.xml"/><Relationship Id="rId81" Type="http://schemas.openxmlformats.org/officeDocument/2006/relationships/footer" Target="footer36.xml"/><Relationship Id="rId86" Type="http://schemas.openxmlformats.org/officeDocument/2006/relationships/header" Target="header39.xml"/><Relationship Id="rId130" Type="http://schemas.openxmlformats.org/officeDocument/2006/relationships/header" Target="header61.xml"/><Relationship Id="rId135" Type="http://schemas.openxmlformats.org/officeDocument/2006/relationships/footer" Target="footer63.xml"/><Relationship Id="rId151" Type="http://schemas.openxmlformats.org/officeDocument/2006/relationships/footer" Target="footer71.xml"/><Relationship Id="rId156" Type="http://schemas.openxmlformats.org/officeDocument/2006/relationships/header" Target="header74.xml"/><Relationship Id="rId177" Type="http://schemas.openxmlformats.org/officeDocument/2006/relationships/footer" Target="footer84.xml"/><Relationship Id="rId198" Type="http://schemas.openxmlformats.org/officeDocument/2006/relationships/header" Target="header95.xml"/><Relationship Id="rId172" Type="http://schemas.openxmlformats.org/officeDocument/2006/relationships/header" Target="header82.xml"/><Relationship Id="rId193" Type="http://schemas.openxmlformats.org/officeDocument/2006/relationships/footer" Target="footer92.xml"/><Relationship Id="rId202" Type="http://schemas.openxmlformats.org/officeDocument/2006/relationships/header" Target="header97.xml"/><Relationship Id="rId207" Type="http://schemas.openxmlformats.org/officeDocument/2006/relationships/header" Target="header100.xml"/><Relationship Id="rId223" Type="http://schemas.openxmlformats.org/officeDocument/2006/relationships/header" Target="header108.xml"/><Relationship Id="rId228" Type="http://schemas.openxmlformats.org/officeDocument/2006/relationships/footer" Target="footer109.xml"/><Relationship Id="rId244" Type="http://schemas.openxmlformats.org/officeDocument/2006/relationships/footer" Target="footer117.xml"/><Relationship Id="rId249" Type="http://schemas.openxmlformats.org/officeDocument/2006/relationships/header" Target="header121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9" Type="http://schemas.openxmlformats.org/officeDocument/2006/relationships/footer" Target="footer15.xml"/><Relationship Id="rId109" Type="http://schemas.openxmlformats.org/officeDocument/2006/relationships/footer" Target="footer50.xml"/><Relationship Id="rId260" Type="http://schemas.openxmlformats.org/officeDocument/2006/relationships/theme" Target="theme/theme1.xml"/><Relationship Id="rId34" Type="http://schemas.openxmlformats.org/officeDocument/2006/relationships/header" Target="header13.xml"/><Relationship Id="rId50" Type="http://schemas.openxmlformats.org/officeDocument/2006/relationships/header" Target="header21.xml"/><Relationship Id="rId55" Type="http://schemas.openxmlformats.org/officeDocument/2006/relationships/footer" Target="footer23.xml"/><Relationship Id="rId76" Type="http://schemas.openxmlformats.org/officeDocument/2006/relationships/header" Target="header34.xml"/><Relationship Id="rId97" Type="http://schemas.openxmlformats.org/officeDocument/2006/relationships/footer" Target="footer44.xml"/><Relationship Id="rId104" Type="http://schemas.openxmlformats.org/officeDocument/2006/relationships/header" Target="header48.xml"/><Relationship Id="rId120" Type="http://schemas.openxmlformats.org/officeDocument/2006/relationships/header" Target="header56.xml"/><Relationship Id="rId125" Type="http://schemas.openxmlformats.org/officeDocument/2006/relationships/footer" Target="footer58.xml"/><Relationship Id="rId141" Type="http://schemas.openxmlformats.org/officeDocument/2006/relationships/footer" Target="footer66.xml"/><Relationship Id="rId146" Type="http://schemas.openxmlformats.org/officeDocument/2006/relationships/header" Target="header69.xml"/><Relationship Id="rId167" Type="http://schemas.openxmlformats.org/officeDocument/2006/relationships/footer" Target="footer79.xml"/><Relationship Id="rId188" Type="http://schemas.openxmlformats.org/officeDocument/2006/relationships/header" Target="header90.xml"/><Relationship Id="rId7" Type="http://schemas.openxmlformats.org/officeDocument/2006/relationships/endnotes" Target="endnotes.xml"/><Relationship Id="rId71" Type="http://schemas.openxmlformats.org/officeDocument/2006/relationships/footer" Target="footer31.xml"/><Relationship Id="rId92" Type="http://schemas.openxmlformats.org/officeDocument/2006/relationships/header" Target="header42.xml"/><Relationship Id="rId162" Type="http://schemas.openxmlformats.org/officeDocument/2006/relationships/header" Target="header77.xml"/><Relationship Id="rId183" Type="http://schemas.openxmlformats.org/officeDocument/2006/relationships/footer" Target="footer87.xml"/><Relationship Id="rId213" Type="http://schemas.openxmlformats.org/officeDocument/2006/relationships/header" Target="header103.xml"/><Relationship Id="rId218" Type="http://schemas.openxmlformats.org/officeDocument/2006/relationships/footer" Target="footer104.xml"/><Relationship Id="rId234" Type="http://schemas.openxmlformats.org/officeDocument/2006/relationships/footer" Target="footer112.xml"/><Relationship Id="rId239" Type="http://schemas.openxmlformats.org/officeDocument/2006/relationships/header" Target="header116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50" Type="http://schemas.openxmlformats.org/officeDocument/2006/relationships/footer" Target="footer120.xml"/><Relationship Id="rId255" Type="http://schemas.openxmlformats.org/officeDocument/2006/relationships/header" Target="header124.xml"/><Relationship Id="rId24" Type="http://schemas.openxmlformats.org/officeDocument/2006/relationships/header" Target="header8.xml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66" Type="http://schemas.openxmlformats.org/officeDocument/2006/relationships/header" Target="header29.xml"/><Relationship Id="rId87" Type="http://schemas.openxmlformats.org/officeDocument/2006/relationships/footer" Target="footer39.xml"/><Relationship Id="rId110" Type="http://schemas.openxmlformats.org/officeDocument/2006/relationships/header" Target="header51.xml"/><Relationship Id="rId115" Type="http://schemas.openxmlformats.org/officeDocument/2006/relationships/footer" Target="footer53.xml"/><Relationship Id="rId131" Type="http://schemas.openxmlformats.org/officeDocument/2006/relationships/footer" Target="footer61.xml"/><Relationship Id="rId136" Type="http://schemas.openxmlformats.org/officeDocument/2006/relationships/header" Target="header64.xml"/><Relationship Id="rId157" Type="http://schemas.openxmlformats.org/officeDocument/2006/relationships/footer" Target="footer74.xml"/><Relationship Id="rId178" Type="http://schemas.openxmlformats.org/officeDocument/2006/relationships/header" Target="header85.xml"/><Relationship Id="rId61" Type="http://schemas.openxmlformats.org/officeDocument/2006/relationships/footer" Target="footer26.xml"/><Relationship Id="rId82" Type="http://schemas.openxmlformats.org/officeDocument/2006/relationships/header" Target="header37.xml"/><Relationship Id="rId152" Type="http://schemas.openxmlformats.org/officeDocument/2006/relationships/header" Target="header72.xml"/><Relationship Id="rId173" Type="http://schemas.openxmlformats.org/officeDocument/2006/relationships/footer" Target="footer82.xml"/><Relationship Id="rId194" Type="http://schemas.openxmlformats.org/officeDocument/2006/relationships/header" Target="header93.xml"/><Relationship Id="rId199" Type="http://schemas.openxmlformats.org/officeDocument/2006/relationships/footer" Target="footer95.xml"/><Relationship Id="rId203" Type="http://schemas.openxmlformats.org/officeDocument/2006/relationships/header" Target="header98.xml"/><Relationship Id="rId208" Type="http://schemas.openxmlformats.org/officeDocument/2006/relationships/footer" Target="footer99.xml"/><Relationship Id="rId229" Type="http://schemas.openxmlformats.org/officeDocument/2006/relationships/header" Target="header111.xml"/><Relationship Id="rId19" Type="http://schemas.openxmlformats.org/officeDocument/2006/relationships/footer" Target="footer5.xml"/><Relationship Id="rId224" Type="http://schemas.openxmlformats.org/officeDocument/2006/relationships/footer" Target="footer107.xml"/><Relationship Id="rId240" Type="http://schemas.openxmlformats.org/officeDocument/2006/relationships/footer" Target="footer115.xml"/><Relationship Id="rId245" Type="http://schemas.openxmlformats.org/officeDocument/2006/relationships/header" Target="header119.xml"/><Relationship Id="rId14" Type="http://schemas.openxmlformats.org/officeDocument/2006/relationships/header" Target="header3.xml"/><Relationship Id="rId30" Type="http://schemas.openxmlformats.org/officeDocument/2006/relationships/header" Target="header11.xml"/><Relationship Id="rId35" Type="http://schemas.openxmlformats.org/officeDocument/2006/relationships/footer" Target="footer13.xml"/><Relationship Id="rId56" Type="http://schemas.openxmlformats.org/officeDocument/2006/relationships/header" Target="header24.xml"/><Relationship Id="rId77" Type="http://schemas.openxmlformats.org/officeDocument/2006/relationships/footer" Target="footer34.xml"/><Relationship Id="rId100" Type="http://schemas.openxmlformats.org/officeDocument/2006/relationships/header" Target="header46.xml"/><Relationship Id="rId105" Type="http://schemas.openxmlformats.org/officeDocument/2006/relationships/footer" Target="footer48.xml"/><Relationship Id="rId126" Type="http://schemas.openxmlformats.org/officeDocument/2006/relationships/header" Target="header59.xml"/><Relationship Id="rId147" Type="http://schemas.openxmlformats.org/officeDocument/2006/relationships/footer" Target="footer69.xml"/><Relationship Id="rId168" Type="http://schemas.openxmlformats.org/officeDocument/2006/relationships/header" Target="header80.xml"/><Relationship Id="rId8" Type="http://schemas.openxmlformats.org/officeDocument/2006/relationships/image" Target="media/image1.png"/><Relationship Id="rId51" Type="http://schemas.openxmlformats.org/officeDocument/2006/relationships/footer" Target="footer21.xml"/><Relationship Id="rId72" Type="http://schemas.openxmlformats.org/officeDocument/2006/relationships/header" Target="header32.xml"/><Relationship Id="rId93" Type="http://schemas.openxmlformats.org/officeDocument/2006/relationships/footer" Target="footer42.xml"/><Relationship Id="rId98" Type="http://schemas.openxmlformats.org/officeDocument/2006/relationships/header" Target="header45.xml"/><Relationship Id="rId121" Type="http://schemas.openxmlformats.org/officeDocument/2006/relationships/footer" Target="footer56.xml"/><Relationship Id="rId142" Type="http://schemas.openxmlformats.org/officeDocument/2006/relationships/header" Target="header67.xml"/><Relationship Id="rId163" Type="http://schemas.openxmlformats.org/officeDocument/2006/relationships/footer" Target="footer77.xml"/><Relationship Id="rId184" Type="http://schemas.openxmlformats.org/officeDocument/2006/relationships/header" Target="header88.xml"/><Relationship Id="rId189" Type="http://schemas.openxmlformats.org/officeDocument/2006/relationships/footer" Target="footer90.xml"/><Relationship Id="rId219" Type="http://schemas.openxmlformats.org/officeDocument/2006/relationships/header" Target="header106.xml"/><Relationship Id="rId3" Type="http://schemas.microsoft.com/office/2007/relationships/stylesWithEffects" Target="stylesWithEffects.xml"/><Relationship Id="rId214" Type="http://schemas.openxmlformats.org/officeDocument/2006/relationships/footer" Target="footer102.xml"/><Relationship Id="rId230" Type="http://schemas.openxmlformats.org/officeDocument/2006/relationships/footer" Target="footer110.xml"/><Relationship Id="rId235" Type="http://schemas.openxmlformats.org/officeDocument/2006/relationships/header" Target="header114.xml"/><Relationship Id="rId251" Type="http://schemas.openxmlformats.org/officeDocument/2006/relationships/header" Target="header122.xml"/><Relationship Id="rId256" Type="http://schemas.openxmlformats.org/officeDocument/2006/relationships/footer" Target="footer123.xml"/><Relationship Id="rId25" Type="http://schemas.openxmlformats.org/officeDocument/2006/relationships/footer" Target="footer8.xml"/><Relationship Id="rId46" Type="http://schemas.openxmlformats.org/officeDocument/2006/relationships/header" Target="header19.xml"/><Relationship Id="rId67" Type="http://schemas.openxmlformats.org/officeDocument/2006/relationships/footer" Target="footer29.xml"/><Relationship Id="rId116" Type="http://schemas.openxmlformats.org/officeDocument/2006/relationships/header" Target="header54.xml"/><Relationship Id="rId137" Type="http://schemas.openxmlformats.org/officeDocument/2006/relationships/footer" Target="footer64.xml"/><Relationship Id="rId158" Type="http://schemas.openxmlformats.org/officeDocument/2006/relationships/header" Target="header75.xml"/><Relationship Id="rId20" Type="http://schemas.openxmlformats.org/officeDocument/2006/relationships/header" Target="header6.xml"/><Relationship Id="rId41" Type="http://schemas.openxmlformats.org/officeDocument/2006/relationships/footer" Target="footer16.xml"/><Relationship Id="rId62" Type="http://schemas.openxmlformats.org/officeDocument/2006/relationships/header" Target="header27.xml"/><Relationship Id="rId83" Type="http://schemas.openxmlformats.org/officeDocument/2006/relationships/footer" Target="footer37.xml"/><Relationship Id="rId88" Type="http://schemas.openxmlformats.org/officeDocument/2006/relationships/header" Target="header40.xml"/><Relationship Id="rId111" Type="http://schemas.openxmlformats.org/officeDocument/2006/relationships/footer" Target="footer51.xml"/><Relationship Id="rId132" Type="http://schemas.openxmlformats.org/officeDocument/2006/relationships/header" Target="header62.xml"/><Relationship Id="rId153" Type="http://schemas.openxmlformats.org/officeDocument/2006/relationships/footer" Target="footer72.xml"/><Relationship Id="rId174" Type="http://schemas.openxmlformats.org/officeDocument/2006/relationships/header" Target="header83.xml"/><Relationship Id="rId179" Type="http://schemas.openxmlformats.org/officeDocument/2006/relationships/footer" Target="footer85.xml"/><Relationship Id="rId195" Type="http://schemas.openxmlformats.org/officeDocument/2006/relationships/footer" Target="footer93.xml"/><Relationship Id="rId209" Type="http://schemas.openxmlformats.org/officeDocument/2006/relationships/header" Target="header101.xml"/><Relationship Id="rId190" Type="http://schemas.openxmlformats.org/officeDocument/2006/relationships/header" Target="header91.xml"/><Relationship Id="rId204" Type="http://schemas.openxmlformats.org/officeDocument/2006/relationships/footer" Target="footer97.xml"/><Relationship Id="rId220" Type="http://schemas.openxmlformats.org/officeDocument/2006/relationships/footer" Target="footer105.xml"/><Relationship Id="rId225" Type="http://schemas.openxmlformats.org/officeDocument/2006/relationships/header" Target="header109.xml"/><Relationship Id="rId241" Type="http://schemas.openxmlformats.org/officeDocument/2006/relationships/header" Target="header117.xml"/><Relationship Id="rId246" Type="http://schemas.openxmlformats.org/officeDocument/2006/relationships/footer" Target="footer118.xml"/><Relationship Id="rId15" Type="http://schemas.openxmlformats.org/officeDocument/2006/relationships/footer" Target="footer3.xml"/><Relationship Id="rId36" Type="http://schemas.openxmlformats.org/officeDocument/2006/relationships/header" Target="header14.xml"/><Relationship Id="rId57" Type="http://schemas.openxmlformats.org/officeDocument/2006/relationships/footer" Target="footer24.xml"/><Relationship Id="rId106" Type="http://schemas.openxmlformats.org/officeDocument/2006/relationships/header" Target="header49.xml"/><Relationship Id="rId127" Type="http://schemas.openxmlformats.org/officeDocument/2006/relationships/footer" Target="footer59.xml"/><Relationship Id="rId10" Type="http://schemas.openxmlformats.org/officeDocument/2006/relationships/header" Target="header1.xml"/><Relationship Id="rId31" Type="http://schemas.openxmlformats.org/officeDocument/2006/relationships/footer" Target="footer11.xml"/><Relationship Id="rId52" Type="http://schemas.openxmlformats.org/officeDocument/2006/relationships/header" Target="header22.xml"/><Relationship Id="rId73" Type="http://schemas.openxmlformats.org/officeDocument/2006/relationships/footer" Target="footer32.xml"/><Relationship Id="rId78" Type="http://schemas.openxmlformats.org/officeDocument/2006/relationships/header" Target="header35.xml"/><Relationship Id="rId94" Type="http://schemas.openxmlformats.org/officeDocument/2006/relationships/header" Target="header43.xml"/><Relationship Id="rId99" Type="http://schemas.openxmlformats.org/officeDocument/2006/relationships/footer" Target="footer45.xml"/><Relationship Id="rId101" Type="http://schemas.openxmlformats.org/officeDocument/2006/relationships/footer" Target="footer46.xml"/><Relationship Id="rId122" Type="http://schemas.openxmlformats.org/officeDocument/2006/relationships/header" Target="header57.xml"/><Relationship Id="rId143" Type="http://schemas.openxmlformats.org/officeDocument/2006/relationships/footer" Target="footer67.xml"/><Relationship Id="rId148" Type="http://schemas.openxmlformats.org/officeDocument/2006/relationships/header" Target="header70.xml"/><Relationship Id="rId164" Type="http://schemas.openxmlformats.org/officeDocument/2006/relationships/header" Target="header78.xml"/><Relationship Id="rId169" Type="http://schemas.openxmlformats.org/officeDocument/2006/relationships/footer" Target="footer80.xml"/><Relationship Id="rId185" Type="http://schemas.openxmlformats.org/officeDocument/2006/relationships/footer" Target="footer8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eader" Target="header86.xml"/><Relationship Id="rId210" Type="http://schemas.openxmlformats.org/officeDocument/2006/relationships/footer" Target="footer100.xml"/><Relationship Id="rId215" Type="http://schemas.openxmlformats.org/officeDocument/2006/relationships/header" Target="header104.xml"/><Relationship Id="rId236" Type="http://schemas.openxmlformats.org/officeDocument/2006/relationships/footer" Target="footer113.xml"/><Relationship Id="rId257" Type="http://schemas.openxmlformats.org/officeDocument/2006/relationships/header" Target="header125.xml"/><Relationship Id="rId26" Type="http://schemas.openxmlformats.org/officeDocument/2006/relationships/header" Target="header9.xml"/><Relationship Id="rId231" Type="http://schemas.openxmlformats.org/officeDocument/2006/relationships/header" Target="header112.xml"/><Relationship Id="rId252" Type="http://schemas.openxmlformats.org/officeDocument/2006/relationships/footer" Target="footer121.xml"/><Relationship Id="rId47" Type="http://schemas.openxmlformats.org/officeDocument/2006/relationships/footer" Target="footer19.xml"/><Relationship Id="rId68" Type="http://schemas.openxmlformats.org/officeDocument/2006/relationships/header" Target="header30.xml"/><Relationship Id="rId89" Type="http://schemas.openxmlformats.org/officeDocument/2006/relationships/footer" Target="footer40.xml"/><Relationship Id="rId112" Type="http://schemas.openxmlformats.org/officeDocument/2006/relationships/header" Target="header52.xml"/><Relationship Id="rId133" Type="http://schemas.openxmlformats.org/officeDocument/2006/relationships/footer" Target="footer62.xml"/><Relationship Id="rId154" Type="http://schemas.openxmlformats.org/officeDocument/2006/relationships/header" Target="header73.xml"/><Relationship Id="rId175" Type="http://schemas.openxmlformats.org/officeDocument/2006/relationships/footer" Target="footer83.xml"/><Relationship Id="rId196" Type="http://schemas.openxmlformats.org/officeDocument/2006/relationships/header" Target="header94.xml"/><Relationship Id="rId200" Type="http://schemas.openxmlformats.org/officeDocument/2006/relationships/header" Target="header96.xml"/><Relationship Id="rId16" Type="http://schemas.openxmlformats.org/officeDocument/2006/relationships/header" Target="header4.xml"/><Relationship Id="rId221" Type="http://schemas.openxmlformats.org/officeDocument/2006/relationships/header" Target="header107.xml"/><Relationship Id="rId242" Type="http://schemas.openxmlformats.org/officeDocument/2006/relationships/footer" Target="footer116.xml"/><Relationship Id="rId37" Type="http://schemas.openxmlformats.org/officeDocument/2006/relationships/footer" Target="footer14.xml"/><Relationship Id="rId58" Type="http://schemas.openxmlformats.org/officeDocument/2006/relationships/header" Target="header25.xml"/><Relationship Id="rId79" Type="http://schemas.openxmlformats.org/officeDocument/2006/relationships/footer" Target="footer35.xml"/><Relationship Id="rId102" Type="http://schemas.openxmlformats.org/officeDocument/2006/relationships/header" Target="header47.xml"/><Relationship Id="rId123" Type="http://schemas.openxmlformats.org/officeDocument/2006/relationships/footer" Target="footer57.xml"/><Relationship Id="rId144" Type="http://schemas.openxmlformats.org/officeDocument/2006/relationships/header" Target="header68.xml"/><Relationship Id="rId90" Type="http://schemas.openxmlformats.org/officeDocument/2006/relationships/header" Target="header41.xml"/><Relationship Id="rId165" Type="http://schemas.openxmlformats.org/officeDocument/2006/relationships/footer" Target="footer78.xml"/><Relationship Id="rId186" Type="http://schemas.openxmlformats.org/officeDocument/2006/relationships/header" Target="header89.xml"/><Relationship Id="rId211" Type="http://schemas.openxmlformats.org/officeDocument/2006/relationships/header" Target="header102.xml"/><Relationship Id="rId232" Type="http://schemas.openxmlformats.org/officeDocument/2006/relationships/footer" Target="footer111.xml"/><Relationship Id="rId253" Type="http://schemas.openxmlformats.org/officeDocument/2006/relationships/header" Target="header123.xml"/><Relationship Id="rId27" Type="http://schemas.openxmlformats.org/officeDocument/2006/relationships/footer" Target="footer9.xml"/><Relationship Id="rId48" Type="http://schemas.openxmlformats.org/officeDocument/2006/relationships/header" Target="header20.xml"/><Relationship Id="rId69" Type="http://schemas.openxmlformats.org/officeDocument/2006/relationships/footer" Target="footer30.xml"/><Relationship Id="rId113" Type="http://schemas.openxmlformats.org/officeDocument/2006/relationships/footer" Target="footer52.xml"/><Relationship Id="rId134" Type="http://schemas.openxmlformats.org/officeDocument/2006/relationships/header" Target="header63.xml"/><Relationship Id="rId80" Type="http://schemas.openxmlformats.org/officeDocument/2006/relationships/header" Target="header36.xml"/><Relationship Id="rId155" Type="http://schemas.openxmlformats.org/officeDocument/2006/relationships/footer" Target="footer73.xml"/><Relationship Id="rId176" Type="http://schemas.openxmlformats.org/officeDocument/2006/relationships/header" Target="header84.xml"/><Relationship Id="rId197" Type="http://schemas.openxmlformats.org/officeDocument/2006/relationships/footer" Target="footer94.xml"/><Relationship Id="rId201" Type="http://schemas.openxmlformats.org/officeDocument/2006/relationships/footer" Target="footer96.xml"/><Relationship Id="rId222" Type="http://schemas.openxmlformats.org/officeDocument/2006/relationships/footer" Target="footer106.xml"/><Relationship Id="rId243" Type="http://schemas.openxmlformats.org/officeDocument/2006/relationships/header" Target="header118.xml"/><Relationship Id="rId17" Type="http://schemas.openxmlformats.org/officeDocument/2006/relationships/footer" Target="footer4.xml"/><Relationship Id="rId38" Type="http://schemas.openxmlformats.org/officeDocument/2006/relationships/header" Target="header15.xml"/><Relationship Id="rId59" Type="http://schemas.openxmlformats.org/officeDocument/2006/relationships/footer" Target="footer25.xml"/><Relationship Id="rId103" Type="http://schemas.openxmlformats.org/officeDocument/2006/relationships/footer" Target="footer47.xml"/><Relationship Id="rId124" Type="http://schemas.openxmlformats.org/officeDocument/2006/relationships/header" Target="header58.xml"/><Relationship Id="rId70" Type="http://schemas.openxmlformats.org/officeDocument/2006/relationships/header" Target="header31.xml"/><Relationship Id="rId91" Type="http://schemas.openxmlformats.org/officeDocument/2006/relationships/footer" Target="footer41.xml"/><Relationship Id="rId145" Type="http://schemas.openxmlformats.org/officeDocument/2006/relationships/footer" Target="footer68.xml"/><Relationship Id="rId166" Type="http://schemas.openxmlformats.org/officeDocument/2006/relationships/header" Target="header79.xml"/><Relationship Id="rId187" Type="http://schemas.openxmlformats.org/officeDocument/2006/relationships/footer" Target="footer89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125</Pages>
  <Words>42993</Words>
  <Characters>236462</Characters>
  <Application>Microsoft Office Word</Application>
  <DocSecurity>0</DocSecurity>
  <Lines>1970</Lines>
  <Paragraphs>557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</vt:lpstr>
    </vt:vector>
  </TitlesOfParts>
  <Company>Municipio</Company>
  <LinksUpToDate>false</LinksUpToDate>
  <CharactersWithSpaces>278898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</dc:title>
  <dc:creator>ddelgadh</dc:creator>
  <cp:lastModifiedBy>Alejandro Ocampo V.</cp:lastModifiedBy>
  <cp:revision>2</cp:revision>
  <cp:lastPrinted>2015-09-09T14:45:00Z</cp:lastPrinted>
  <dcterms:created xsi:type="dcterms:W3CDTF">2015-09-10T22:24:00Z</dcterms:created>
  <dcterms:modified xsi:type="dcterms:W3CDTF">2015-09-10T22:34:00Z</dcterms:modified>
</cp:coreProperties>
</file>