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header131.xml" ContentType="application/vnd.openxmlformats-officedocument.wordprocessingml.head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footer133.xml" ContentType="application/vnd.openxmlformats-officedocument.wordprocessingml.foot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header137.xml" ContentType="application/vnd.openxmlformats-officedocument.wordprocessingml.head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footer139.xml" ContentType="application/vnd.openxmlformats-officedocument.wordprocessingml.footer+xml"/>
  <Override PartName="/word/header140.xml" ContentType="application/vnd.openxmlformats-officedocument.wordprocessingml.head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footer142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footer145.xml" ContentType="application/vnd.openxmlformats-officedocument.wordprocessingml.footer+xml"/>
  <Override PartName="/word/header146.xml" ContentType="application/vnd.openxmlformats-officedocument.wordprocessingml.head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footer148.xml" ContentType="application/vnd.openxmlformats-officedocument.wordprocessingml.footer+xml"/>
  <Override PartName="/word/header149.xml" ContentType="application/vnd.openxmlformats-officedocument.wordprocessingml.head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header152.xml" ContentType="application/vnd.openxmlformats-officedocument.wordprocessingml.head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footer154.xml" ContentType="application/vnd.openxmlformats-officedocument.wordprocessingml.foot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header158.xml" ContentType="application/vnd.openxmlformats-officedocument.wordprocessingml.head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header161.xml" ContentType="application/vnd.openxmlformats-officedocument.wordprocessingml.head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footer163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header167.xml" ContentType="application/vnd.openxmlformats-officedocument.wordprocessingml.head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footer169.xml" ContentType="application/vnd.openxmlformats-officedocument.wordprocessingml.footer+xml"/>
  <Override PartName="/word/header170.xml" ContentType="application/vnd.openxmlformats-officedocument.wordprocessingml.head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footer172.xml" ContentType="application/vnd.openxmlformats-officedocument.wordprocessingml.footer+xml"/>
  <Override PartName="/word/header173.xml" ContentType="application/vnd.openxmlformats-officedocument.wordprocessingml.head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footer175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footer178.xml" ContentType="application/vnd.openxmlformats-officedocument.wordprocessingml.footer+xml"/>
  <Override PartName="/word/header179.xml" ContentType="application/vnd.openxmlformats-officedocument.wordprocessingml.head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footer181.xml" ContentType="application/vnd.openxmlformats-officedocument.wordprocessingml.footer+xml"/>
  <Override PartName="/word/header182.xml" ContentType="application/vnd.openxmlformats-officedocument.wordprocessingml.head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footer184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header188.xml" ContentType="application/vnd.openxmlformats-officedocument.wordprocessingml.head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footer190.xml" ContentType="application/vnd.openxmlformats-officedocument.wordprocessingml.footer+xml"/>
  <Override PartName="/word/header191.xml" ContentType="application/vnd.openxmlformats-officedocument.wordprocessingml.header+xml"/>
  <Override PartName="/word/footer191.xml" ContentType="application/vnd.openxmlformats-officedocument.wordprocessingml.footer+xml"/>
  <Override PartName="/word/header192.xml" ContentType="application/vnd.openxmlformats-officedocument.wordprocessingml.head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footer193.xml" ContentType="application/vnd.openxmlformats-officedocument.wordprocessingml.footer+xml"/>
  <Override PartName="/word/header194.xml" ContentType="application/vnd.openxmlformats-officedocument.wordprocessingml.head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footer195.xml" ContentType="application/vnd.openxmlformats-officedocument.wordprocessingml.footer+xml"/>
  <Override PartName="/word/header196.xml" ContentType="application/vnd.openxmlformats-officedocument.wordprocessingml.header+xml"/>
  <Override PartName="/word/footer196.xml" ContentType="application/vnd.openxmlformats-officedocument.wordprocessingml.foot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footer198.xml" ContentType="application/vnd.openxmlformats-officedocument.wordprocessingml.foot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footer202.xml" ContentType="application/vnd.openxmlformats-officedocument.wordprocessingml.footer+xml"/>
  <Override PartName="/word/header203.xml" ContentType="application/vnd.openxmlformats-officedocument.wordprocessingml.head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footer205.xml" ContentType="application/vnd.openxmlformats-officedocument.wordprocessingml.footer+xml"/>
  <Override PartName="/word/header206.xml" ContentType="application/vnd.openxmlformats-officedocument.wordprocessingml.head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footer207.xml" ContentType="application/vnd.openxmlformats-officedocument.wordprocessingml.footer+xml"/>
  <Override PartName="/word/header208.xml" ContentType="application/vnd.openxmlformats-officedocument.wordprocessingml.header+xml"/>
  <Override PartName="/word/footer208.xml" ContentType="application/vnd.openxmlformats-officedocument.wordprocessingml.footer+xml"/>
  <Override PartName="/word/header209.xml" ContentType="application/vnd.openxmlformats-officedocument.wordprocessingml.header+xml"/>
  <Override PartName="/word/footer209.xml" ContentType="application/vnd.openxmlformats-officedocument.wordprocessingml.footer+xml"/>
  <Override PartName="/word/header210.xml" ContentType="application/vnd.openxmlformats-officedocument.wordprocessingml.header+xml"/>
  <Override PartName="/word/footer210.xml" ContentType="application/vnd.openxmlformats-officedocument.wordprocessingml.footer+xml"/>
  <Override PartName="/word/header211.xml" ContentType="application/vnd.openxmlformats-officedocument.wordprocessingml.header+xml"/>
  <Override PartName="/word/footer211.xml" ContentType="application/vnd.openxmlformats-officedocument.wordprocessingml.footer+xml"/>
  <Override PartName="/word/header212.xml" ContentType="application/vnd.openxmlformats-officedocument.wordprocessingml.header+xml"/>
  <Override PartName="/word/footer212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14.xml" ContentType="application/vnd.openxmlformats-officedocument.wordprocessingml.header+xml"/>
  <Override PartName="/word/footer214.xml" ContentType="application/vnd.openxmlformats-officedocument.wordprocessingml.footer+xml"/>
  <Override PartName="/word/header215.xml" ContentType="application/vnd.openxmlformats-officedocument.wordprocessingml.header+xml"/>
  <Override PartName="/word/footer215.xml" ContentType="application/vnd.openxmlformats-officedocument.wordprocessingml.footer+xml"/>
  <Override PartName="/word/header216.xml" ContentType="application/vnd.openxmlformats-officedocument.wordprocessingml.header+xml"/>
  <Override PartName="/word/footer216.xml" ContentType="application/vnd.openxmlformats-officedocument.wordprocessingml.footer+xml"/>
  <Override PartName="/word/header217.xml" ContentType="application/vnd.openxmlformats-officedocument.wordprocessingml.header+xml"/>
  <Override PartName="/word/footer217.xml" ContentType="application/vnd.openxmlformats-officedocument.wordprocessingml.footer+xml"/>
  <Override PartName="/word/header218.xml" ContentType="application/vnd.openxmlformats-officedocument.wordprocessingml.header+xml"/>
  <Override PartName="/word/footer218.xml" ContentType="application/vnd.openxmlformats-officedocument.wordprocessingml.footer+xml"/>
  <Override PartName="/word/header219.xml" ContentType="application/vnd.openxmlformats-officedocument.wordprocessingml.header+xml"/>
  <Override PartName="/word/footer219.xml" ContentType="application/vnd.openxmlformats-officedocument.wordprocessingml.footer+xml"/>
  <Override PartName="/word/header220.xml" ContentType="application/vnd.openxmlformats-officedocument.wordprocessingml.header+xml"/>
  <Override PartName="/word/footer220.xml" ContentType="application/vnd.openxmlformats-officedocument.wordprocessingml.footer+xml"/>
  <Override PartName="/word/header221.xml" ContentType="application/vnd.openxmlformats-officedocument.wordprocessingml.header+xml"/>
  <Override PartName="/word/footer221.xml" ContentType="application/vnd.openxmlformats-officedocument.wordprocessingml.footer+xml"/>
  <Override PartName="/word/header222.xml" ContentType="application/vnd.openxmlformats-officedocument.wordprocessingml.header+xml"/>
  <Override PartName="/word/footer222.xml" ContentType="application/vnd.openxmlformats-officedocument.wordprocessingml.footer+xml"/>
  <Override PartName="/word/header223.xml" ContentType="application/vnd.openxmlformats-officedocument.wordprocessingml.header+xml"/>
  <Override PartName="/word/footer223.xml" ContentType="application/vnd.openxmlformats-officedocument.wordprocessingml.footer+xml"/>
  <Override PartName="/word/header224.xml" ContentType="application/vnd.openxmlformats-officedocument.wordprocessingml.header+xml"/>
  <Override PartName="/word/footer224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header226.xml" ContentType="application/vnd.openxmlformats-officedocument.wordprocessingml.header+xml"/>
  <Override PartName="/word/footer226.xml" ContentType="application/vnd.openxmlformats-officedocument.wordprocessingml.foot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header228.xml" ContentType="application/vnd.openxmlformats-officedocument.wordprocessingml.header+xml"/>
  <Override PartName="/word/footer228.xml" ContentType="application/vnd.openxmlformats-officedocument.wordprocessingml.footer+xml"/>
  <Override PartName="/word/header229.xml" ContentType="application/vnd.openxmlformats-officedocument.wordprocessingml.header+xml"/>
  <Override PartName="/word/footer229.xml" ContentType="application/vnd.openxmlformats-officedocument.wordprocessingml.footer+xml"/>
  <Override PartName="/word/header230.xml" ContentType="application/vnd.openxmlformats-officedocument.wordprocessingml.header+xml"/>
  <Override PartName="/word/footer230.xml" ContentType="application/vnd.openxmlformats-officedocument.wordprocessingml.footer+xml"/>
  <Override PartName="/word/header231.xml" ContentType="application/vnd.openxmlformats-officedocument.wordprocessingml.header+xml"/>
  <Override PartName="/word/footer231.xml" ContentType="application/vnd.openxmlformats-officedocument.wordprocessingml.footer+xml"/>
  <Override PartName="/word/header232.xml" ContentType="application/vnd.openxmlformats-officedocument.wordprocessingml.header+xml"/>
  <Override PartName="/word/footer232.xml" ContentType="application/vnd.openxmlformats-officedocument.wordprocessingml.footer+xml"/>
  <Override PartName="/word/header233.xml" ContentType="application/vnd.openxmlformats-officedocument.wordprocessingml.header+xml"/>
  <Override PartName="/word/footer233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35.xml" ContentType="application/vnd.openxmlformats-officedocument.wordprocessingml.header+xml"/>
  <Override PartName="/word/footer235.xml" ContentType="application/vnd.openxmlformats-officedocument.wordprocessingml.footer+xml"/>
  <Override PartName="/word/header236.xml" ContentType="application/vnd.openxmlformats-officedocument.wordprocessingml.header+xml"/>
  <Override PartName="/word/footer236.xml" ContentType="application/vnd.openxmlformats-officedocument.wordprocessingml.footer+xml"/>
  <Override PartName="/word/header237.xml" ContentType="application/vnd.openxmlformats-officedocument.wordprocessingml.header+xml"/>
  <Override PartName="/word/footer237.xml" ContentType="application/vnd.openxmlformats-officedocument.wordprocessingml.footer+xml"/>
  <Override PartName="/word/header238.xml" ContentType="application/vnd.openxmlformats-officedocument.wordprocessingml.header+xml"/>
  <Override PartName="/word/footer238.xml" ContentType="application/vnd.openxmlformats-officedocument.wordprocessingml.footer+xml"/>
  <Override PartName="/word/header239.xml" ContentType="application/vnd.openxmlformats-officedocument.wordprocessingml.header+xml"/>
  <Override PartName="/word/footer239.xml" ContentType="application/vnd.openxmlformats-officedocument.wordprocessingml.footer+xml"/>
  <Override PartName="/word/header240.xml" ContentType="application/vnd.openxmlformats-officedocument.wordprocessingml.header+xml"/>
  <Override PartName="/word/footer240.xml" ContentType="application/vnd.openxmlformats-officedocument.wordprocessingml.footer+xml"/>
  <Override PartName="/word/header241.xml" ContentType="application/vnd.openxmlformats-officedocument.wordprocessingml.header+xml"/>
  <Override PartName="/word/footer241.xml" ContentType="application/vnd.openxmlformats-officedocument.wordprocessingml.footer+xml"/>
  <Override PartName="/word/header242.xml" ContentType="application/vnd.openxmlformats-officedocument.wordprocessingml.header+xml"/>
  <Override PartName="/word/footer242.xml" ContentType="application/vnd.openxmlformats-officedocument.wordprocessingml.footer+xml"/>
  <Override PartName="/word/header243.xml" ContentType="application/vnd.openxmlformats-officedocument.wordprocessingml.header+xml"/>
  <Override PartName="/word/footer243.xml" ContentType="application/vnd.openxmlformats-officedocument.wordprocessingml.footer+xml"/>
  <Override PartName="/word/header244.xml" ContentType="application/vnd.openxmlformats-officedocument.wordprocessingml.header+xml"/>
  <Override PartName="/word/footer244.xml" ContentType="application/vnd.openxmlformats-officedocument.wordprocessingml.footer+xml"/>
  <Override PartName="/word/header245.xml" ContentType="application/vnd.openxmlformats-officedocument.wordprocessingml.header+xml"/>
  <Override PartName="/word/footer245.xml" ContentType="application/vnd.openxmlformats-officedocument.wordprocessingml.foot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47.xml" ContentType="application/vnd.openxmlformats-officedocument.wordprocessingml.header+xml"/>
  <Override PartName="/word/footer247.xml" ContentType="application/vnd.openxmlformats-officedocument.wordprocessingml.footer+xml"/>
  <Override PartName="/word/header248.xml" ContentType="application/vnd.openxmlformats-officedocument.wordprocessingml.header+xml"/>
  <Override PartName="/word/footer248.xml" ContentType="application/vnd.openxmlformats-officedocument.wordprocessingml.footer+xml"/>
  <Override PartName="/word/header249.xml" ContentType="application/vnd.openxmlformats-officedocument.wordprocessingml.header+xml"/>
  <Override PartName="/word/footer249.xml" ContentType="application/vnd.openxmlformats-officedocument.wordprocessingml.footer+xml"/>
  <Override PartName="/word/header250.xml" ContentType="application/vnd.openxmlformats-officedocument.wordprocessingml.header+xml"/>
  <Override PartName="/word/footer250.xml" ContentType="application/vnd.openxmlformats-officedocument.wordprocessingml.footer+xml"/>
  <Override PartName="/word/header251.xml" ContentType="application/vnd.openxmlformats-officedocument.wordprocessingml.header+xml"/>
  <Override PartName="/word/footer251.xml" ContentType="application/vnd.openxmlformats-officedocument.wordprocessingml.footer+xml"/>
  <Override PartName="/word/header252.xml" ContentType="application/vnd.openxmlformats-officedocument.wordprocessingml.header+xml"/>
  <Override PartName="/word/footer252.xml" ContentType="application/vnd.openxmlformats-officedocument.wordprocessingml.footer+xml"/>
  <Override PartName="/word/header253.xml" ContentType="application/vnd.openxmlformats-officedocument.wordprocessingml.header+xml"/>
  <Override PartName="/word/footer253.xml" ContentType="application/vnd.openxmlformats-officedocument.wordprocessingml.footer+xml"/>
  <Override PartName="/word/header254.xml" ContentType="application/vnd.openxmlformats-officedocument.wordprocessingml.header+xml"/>
  <Override PartName="/word/footer254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header256.xml" ContentType="application/vnd.openxmlformats-officedocument.wordprocessingml.header+xml"/>
  <Override PartName="/word/footer256.xml" ContentType="application/vnd.openxmlformats-officedocument.wordprocessingml.footer+xml"/>
  <Override PartName="/word/header257.xml" ContentType="application/vnd.openxmlformats-officedocument.wordprocessingml.header+xml"/>
  <Override PartName="/word/footer257.xml" ContentType="application/vnd.openxmlformats-officedocument.wordprocessingml.footer+xml"/>
  <Override PartName="/word/header258.xml" ContentType="application/vnd.openxmlformats-officedocument.wordprocessingml.header+xml"/>
  <Override PartName="/word/footer258.xml" ContentType="application/vnd.openxmlformats-officedocument.wordprocessingml.footer+xml"/>
  <Override PartName="/word/header259.xml" ContentType="application/vnd.openxmlformats-officedocument.wordprocessingml.header+xml"/>
  <Override PartName="/word/footer259.xml" ContentType="application/vnd.openxmlformats-officedocument.wordprocessingml.footer+xml"/>
  <Override PartName="/word/header260.xml" ContentType="application/vnd.openxmlformats-officedocument.wordprocessingml.header+xml"/>
  <Override PartName="/word/footer260.xml" ContentType="application/vnd.openxmlformats-officedocument.wordprocessingml.footer+xml"/>
  <Override PartName="/word/header261.xml" ContentType="application/vnd.openxmlformats-officedocument.wordprocessingml.header+xml"/>
  <Override PartName="/word/footer261.xml" ContentType="application/vnd.openxmlformats-officedocument.wordprocessingml.footer+xml"/>
  <Override PartName="/word/header262.xml" ContentType="application/vnd.openxmlformats-officedocument.wordprocessingml.header+xml"/>
  <Override PartName="/word/footer262.xml" ContentType="application/vnd.openxmlformats-officedocument.wordprocessingml.footer+xml"/>
  <Override PartName="/word/header263.xml" ContentType="application/vnd.openxmlformats-officedocument.wordprocessingml.header+xml"/>
  <Override PartName="/word/footer263.xml" ContentType="application/vnd.openxmlformats-officedocument.wordprocessingml.footer+xml"/>
  <Override PartName="/word/header264.xml" ContentType="application/vnd.openxmlformats-officedocument.wordprocessingml.header+xml"/>
  <Override PartName="/word/footer264.xml" ContentType="application/vnd.openxmlformats-officedocument.wordprocessingml.footer+xml"/>
  <Override PartName="/word/header265.xml" ContentType="application/vnd.openxmlformats-officedocument.wordprocessingml.header+xml"/>
  <Override PartName="/word/footer265.xml" ContentType="application/vnd.openxmlformats-officedocument.wordprocessingml.footer+xml"/>
  <Override PartName="/word/header266.xml" ContentType="application/vnd.openxmlformats-officedocument.wordprocessingml.header+xml"/>
  <Override PartName="/word/footer266.xml" ContentType="application/vnd.openxmlformats-officedocument.wordprocessingml.foot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header268.xml" ContentType="application/vnd.openxmlformats-officedocument.wordprocessingml.header+xml"/>
  <Override PartName="/word/footer268.xml" ContentType="application/vnd.openxmlformats-officedocument.wordprocessingml.footer+xml"/>
  <Override PartName="/word/header269.xml" ContentType="application/vnd.openxmlformats-officedocument.wordprocessingml.header+xml"/>
  <Override PartName="/word/footer269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header271.xml" ContentType="application/vnd.openxmlformats-officedocument.wordprocessingml.header+xml"/>
  <Override PartName="/word/footer271.xml" ContentType="application/vnd.openxmlformats-officedocument.wordprocessingml.footer+xml"/>
  <Override PartName="/word/header272.xml" ContentType="application/vnd.openxmlformats-officedocument.wordprocessingml.header+xml"/>
  <Override PartName="/word/footer272.xml" ContentType="application/vnd.openxmlformats-officedocument.wordprocessingml.footer+xml"/>
  <Override PartName="/word/header273.xml" ContentType="application/vnd.openxmlformats-officedocument.wordprocessingml.header+xml"/>
  <Override PartName="/word/footer273.xml" ContentType="application/vnd.openxmlformats-officedocument.wordprocessingml.footer+xml"/>
  <Override PartName="/word/header274.xml" ContentType="application/vnd.openxmlformats-officedocument.wordprocessingml.header+xml"/>
  <Override PartName="/word/footer274.xml" ContentType="application/vnd.openxmlformats-officedocument.wordprocessingml.footer+xml"/>
  <Override PartName="/word/header275.xml" ContentType="application/vnd.openxmlformats-officedocument.wordprocessingml.header+xml"/>
  <Override PartName="/word/footer275.xml" ContentType="application/vnd.openxmlformats-officedocument.wordprocessingml.footer+xml"/>
  <Override PartName="/word/header276.xml" ContentType="application/vnd.openxmlformats-officedocument.wordprocessingml.header+xml"/>
  <Override PartName="/word/footer276.xml" ContentType="application/vnd.openxmlformats-officedocument.wordprocessingml.footer+xml"/>
  <Override PartName="/word/header277.xml" ContentType="application/vnd.openxmlformats-officedocument.wordprocessingml.header+xml"/>
  <Override PartName="/word/footer277.xml" ContentType="application/vnd.openxmlformats-officedocument.wordprocessingml.footer+xml"/>
  <Override PartName="/word/header278.xml" ContentType="application/vnd.openxmlformats-officedocument.wordprocessingml.header+xml"/>
  <Override PartName="/word/footer278.xml" ContentType="application/vnd.openxmlformats-officedocument.wordprocessingml.footer+xml"/>
  <Override PartName="/word/header279.xml" ContentType="application/vnd.openxmlformats-officedocument.wordprocessingml.header+xml"/>
  <Override PartName="/word/footer279.xml" ContentType="application/vnd.openxmlformats-officedocument.wordprocessingml.footer+xml"/>
  <Override PartName="/word/header280.xml" ContentType="application/vnd.openxmlformats-officedocument.wordprocessingml.header+xml"/>
  <Override PartName="/word/footer280.xml" ContentType="application/vnd.openxmlformats-officedocument.wordprocessingml.footer+xml"/>
  <Override PartName="/word/header281.xml" ContentType="application/vnd.openxmlformats-officedocument.wordprocessingml.header+xml"/>
  <Override PartName="/word/footer281.xml" ContentType="application/vnd.openxmlformats-officedocument.wordprocessingml.footer+xml"/>
  <Override PartName="/word/header282.xml" ContentType="application/vnd.openxmlformats-officedocument.wordprocessingml.header+xml"/>
  <Override PartName="/word/footer282.xml" ContentType="application/vnd.openxmlformats-officedocument.wordprocessingml.footer+xml"/>
  <Override PartName="/word/header283.xml" ContentType="application/vnd.openxmlformats-officedocument.wordprocessingml.header+xml"/>
  <Override PartName="/word/footer283.xml" ContentType="application/vnd.openxmlformats-officedocument.wordprocessingml.footer+xml"/>
  <Override PartName="/word/header284.xml" ContentType="application/vnd.openxmlformats-officedocument.wordprocessingml.header+xml"/>
  <Override PartName="/word/footer284.xml" ContentType="application/vnd.openxmlformats-officedocument.wordprocessingml.footer+xml"/>
  <Override PartName="/word/header285.xml" ContentType="application/vnd.openxmlformats-officedocument.wordprocessingml.header+xml"/>
  <Override PartName="/word/footer285.xml" ContentType="application/vnd.openxmlformats-officedocument.wordprocessingml.footer+xml"/>
  <Override PartName="/word/header286.xml" ContentType="application/vnd.openxmlformats-officedocument.wordprocessingml.header+xml"/>
  <Override PartName="/word/footer286.xml" ContentType="application/vnd.openxmlformats-officedocument.wordprocessingml.footer+xml"/>
  <Override PartName="/word/header287.xml" ContentType="application/vnd.openxmlformats-officedocument.wordprocessingml.header+xml"/>
  <Override PartName="/word/footer287.xml" ContentType="application/vnd.openxmlformats-officedocument.wordprocessingml.footer+xml"/>
  <Override PartName="/word/header288.xml" ContentType="application/vnd.openxmlformats-officedocument.wordprocessingml.header+xml"/>
  <Override PartName="/word/footer288.xml" ContentType="application/vnd.openxmlformats-officedocument.wordprocessingml.footer+xml"/>
  <Override PartName="/word/header289.xml" ContentType="application/vnd.openxmlformats-officedocument.wordprocessingml.header+xml"/>
  <Override PartName="/word/footer289.xml" ContentType="application/vnd.openxmlformats-officedocument.wordprocessingml.footer+xml"/>
  <Override PartName="/word/header290.xml" ContentType="application/vnd.openxmlformats-officedocument.wordprocessingml.header+xml"/>
  <Override PartName="/word/footer290.xml" ContentType="application/vnd.openxmlformats-officedocument.wordprocessingml.footer+xml"/>
  <Override PartName="/word/header291.xml" ContentType="application/vnd.openxmlformats-officedocument.wordprocessingml.header+xml"/>
  <Override PartName="/word/footer291.xml" ContentType="application/vnd.openxmlformats-officedocument.wordprocessingml.footer+xml"/>
  <Override PartName="/word/header292.xml" ContentType="application/vnd.openxmlformats-officedocument.wordprocessingml.header+xml"/>
  <Override PartName="/word/footer292.xml" ContentType="application/vnd.openxmlformats-officedocument.wordprocessingml.footer+xml"/>
  <Override PartName="/word/header293.xml" ContentType="application/vnd.openxmlformats-officedocument.wordprocessingml.header+xml"/>
  <Override PartName="/word/footer293.xml" ContentType="application/vnd.openxmlformats-officedocument.wordprocessingml.footer+xml"/>
  <Override PartName="/word/header294.xml" ContentType="application/vnd.openxmlformats-officedocument.wordprocessingml.header+xml"/>
  <Override PartName="/word/footer294.xml" ContentType="application/vnd.openxmlformats-officedocument.wordprocessingml.footer+xml"/>
  <Override PartName="/word/header295.xml" ContentType="application/vnd.openxmlformats-officedocument.wordprocessingml.header+xml"/>
  <Override PartName="/word/footer295.xml" ContentType="application/vnd.openxmlformats-officedocument.wordprocessingml.footer+xml"/>
  <Override PartName="/word/header296.xml" ContentType="application/vnd.openxmlformats-officedocument.wordprocessingml.header+xml"/>
  <Override PartName="/word/footer296.xml" ContentType="application/vnd.openxmlformats-officedocument.wordprocessingml.foot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header298.xml" ContentType="application/vnd.openxmlformats-officedocument.wordprocessingml.header+xml"/>
  <Override PartName="/word/footer298.xml" ContentType="application/vnd.openxmlformats-officedocument.wordprocessingml.footer+xml"/>
  <Override PartName="/word/header299.xml" ContentType="application/vnd.openxmlformats-officedocument.wordprocessingml.header+xml"/>
  <Override PartName="/word/footer299.xml" ContentType="application/vnd.openxmlformats-officedocument.wordprocessingml.footer+xml"/>
  <Override PartName="/word/header300.xml" ContentType="application/vnd.openxmlformats-officedocument.wordprocessingml.header+xml"/>
  <Override PartName="/word/footer300.xml" ContentType="application/vnd.openxmlformats-officedocument.wordprocessingml.footer+xml"/>
  <Override PartName="/word/header301.xml" ContentType="application/vnd.openxmlformats-officedocument.wordprocessingml.header+xml"/>
  <Override PartName="/word/footer301.xml" ContentType="application/vnd.openxmlformats-officedocument.wordprocessingml.footer+xml"/>
  <Override PartName="/word/header302.xml" ContentType="application/vnd.openxmlformats-officedocument.wordprocessingml.header+xml"/>
  <Override PartName="/word/footer302.xml" ContentType="application/vnd.openxmlformats-officedocument.wordprocessingml.footer+xml"/>
  <Override PartName="/word/header303.xml" ContentType="application/vnd.openxmlformats-officedocument.wordprocessingml.header+xml"/>
  <Override PartName="/word/footer303.xml" ContentType="application/vnd.openxmlformats-officedocument.wordprocessingml.footer+xml"/>
  <Override PartName="/word/header304.xml" ContentType="application/vnd.openxmlformats-officedocument.wordprocessingml.header+xml"/>
  <Override PartName="/word/footer304.xml" ContentType="application/vnd.openxmlformats-officedocument.wordprocessingml.footer+xml"/>
  <Override PartName="/word/header305.xml" ContentType="application/vnd.openxmlformats-officedocument.wordprocessingml.header+xml"/>
  <Override PartName="/word/footer305.xml" ContentType="application/vnd.openxmlformats-officedocument.wordprocessingml.footer+xml"/>
  <Override PartName="/word/header306.xml" ContentType="application/vnd.openxmlformats-officedocument.wordprocessingml.header+xml"/>
  <Override PartName="/word/footer306.xml" ContentType="application/vnd.openxmlformats-officedocument.wordprocessingml.footer+xml"/>
  <Override PartName="/word/header307.xml" ContentType="application/vnd.openxmlformats-officedocument.wordprocessingml.header+xml"/>
  <Override PartName="/word/footer307.xml" ContentType="application/vnd.openxmlformats-officedocument.wordprocessingml.footer+xml"/>
  <Override PartName="/word/header308.xml" ContentType="application/vnd.openxmlformats-officedocument.wordprocessingml.header+xml"/>
  <Override PartName="/word/footer308.xml" ContentType="application/vnd.openxmlformats-officedocument.wordprocessingml.footer+xml"/>
  <Override PartName="/word/header309.xml" ContentType="application/vnd.openxmlformats-officedocument.wordprocessingml.header+xml"/>
  <Override PartName="/word/footer309.xml" ContentType="application/vnd.openxmlformats-officedocument.wordprocessingml.footer+xml"/>
  <Override PartName="/word/header310.xml" ContentType="application/vnd.openxmlformats-officedocument.wordprocessingml.header+xml"/>
  <Override PartName="/word/footer310.xml" ContentType="application/vnd.openxmlformats-officedocument.wordprocessingml.footer+xml"/>
  <Override PartName="/word/header311.xml" ContentType="application/vnd.openxmlformats-officedocument.wordprocessingml.header+xml"/>
  <Override PartName="/word/footer311.xml" ContentType="application/vnd.openxmlformats-officedocument.wordprocessingml.footer+xml"/>
  <Override PartName="/word/header312.xml" ContentType="application/vnd.openxmlformats-officedocument.wordprocessingml.header+xml"/>
  <Override PartName="/word/footer312.xml" ContentType="application/vnd.openxmlformats-officedocument.wordprocessingml.footer+xml"/>
  <Override PartName="/word/header313.xml" ContentType="application/vnd.openxmlformats-officedocument.wordprocessingml.header+xml"/>
  <Override PartName="/word/footer313.xml" ContentType="application/vnd.openxmlformats-officedocument.wordprocessingml.footer+xml"/>
  <Override PartName="/word/header314.xml" ContentType="application/vnd.openxmlformats-officedocument.wordprocessingml.header+xml"/>
  <Override PartName="/word/footer314.xml" ContentType="application/vnd.openxmlformats-officedocument.wordprocessingml.footer+xml"/>
  <Override PartName="/word/header315.xml" ContentType="application/vnd.openxmlformats-officedocument.wordprocessingml.header+xml"/>
  <Override PartName="/word/footer315.xml" ContentType="application/vnd.openxmlformats-officedocument.wordprocessingml.footer+xml"/>
  <Override PartName="/word/header316.xml" ContentType="application/vnd.openxmlformats-officedocument.wordprocessingml.header+xml"/>
  <Override PartName="/word/footer316.xml" ContentType="application/vnd.openxmlformats-officedocument.wordprocessingml.footer+xml"/>
  <Override PartName="/word/header317.xml" ContentType="application/vnd.openxmlformats-officedocument.wordprocessingml.header+xml"/>
  <Override PartName="/word/footer317.xml" ContentType="application/vnd.openxmlformats-officedocument.wordprocessingml.footer+xml"/>
  <Override PartName="/word/header318.xml" ContentType="application/vnd.openxmlformats-officedocument.wordprocessingml.header+xml"/>
  <Override PartName="/word/footer318.xml" ContentType="application/vnd.openxmlformats-officedocument.wordprocessingml.footer+xml"/>
  <Override PartName="/word/header319.xml" ContentType="application/vnd.openxmlformats-officedocument.wordprocessingml.header+xml"/>
  <Override PartName="/word/footer319.xml" ContentType="application/vnd.openxmlformats-officedocument.wordprocessingml.footer+xml"/>
  <Override PartName="/word/header320.xml" ContentType="application/vnd.openxmlformats-officedocument.wordprocessingml.header+xml"/>
  <Override PartName="/word/footer320.xml" ContentType="application/vnd.openxmlformats-officedocument.wordprocessingml.footer+xml"/>
  <Override PartName="/word/header321.xml" ContentType="application/vnd.openxmlformats-officedocument.wordprocessingml.header+xml"/>
  <Override PartName="/word/footer321.xml" ContentType="application/vnd.openxmlformats-officedocument.wordprocessingml.footer+xml"/>
  <Override PartName="/word/header322.xml" ContentType="application/vnd.openxmlformats-officedocument.wordprocessingml.header+xml"/>
  <Override PartName="/word/footer322.xml" ContentType="application/vnd.openxmlformats-officedocument.wordprocessingml.footer+xml"/>
  <Override PartName="/word/header323.xml" ContentType="application/vnd.openxmlformats-officedocument.wordprocessingml.header+xml"/>
  <Override PartName="/word/footer323.xml" ContentType="application/vnd.openxmlformats-officedocument.wordprocessingml.footer+xml"/>
  <Override PartName="/word/header324.xml" ContentType="application/vnd.openxmlformats-officedocument.wordprocessingml.header+xml"/>
  <Override PartName="/word/footer324.xml" ContentType="application/vnd.openxmlformats-officedocument.wordprocessingml.footer+xml"/>
  <Override PartName="/word/header325.xml" ContentType="application/vnd.openxmlformats-officedocument.wordprocessingml.header+xml"/>
  <Override PartName="/word/footer325.xml" ContentType="application/vnd.openxmlformats-officedocument.wordprocessingml.footer+xml"/>
  <Override PartName="/word/header326.xml" ContentType="application/vnd.openxmlformats-officedocument.wordprocessingml.header+xml"/>
  <Override PartName="/word/footer326.xml" ContentType="application/vnd.openxmlformats-officedocument.wordprocessingml.footer+xml"/>
  <Override PartName="/word/header327.xml" ContentType="application/vnd.openxmlformats-officedocument.wordprocessingml.header+xml"/>
  <Override PartName="/word/footer327.xml" ContentType="application/vnd.openxmlformats-officedocument.wordprocessingml.footer+xml"/>
  <Override PartName="/word/header328.xml" ContentType="application/vnd.openxmlformats-officedocument.wordprocessingml.header+xml"/>
  <Override PartName="/word/footer328.xml" ContentType="application/vnd.openxmlformats-officedocument.wordprocessingml.footer+xml"/>
  <Override PartName="/word/header329.xml" ContentType="application/vnd.openxmlformats-officedocument.wordprocessingml.header+xml"/>
  <Override PartName="/word/footer329.xml" ContentType="application/vnd.openxmlformats-officedocument.wordprocessingml.footer+xml"/>
  <Override PartName="/word/header330.xml" ContentType="application/vnd.openxmlformats-officedocument.wordprocessingml.header+xml"/>
  <Override PartName="/word/footer330.xml" ContentType="application/vnd.openxmlformats-officedocument.wordprocessingml.footer+xml"/>
  <Override PartName="/word/header331.xml" ContentType="application/vnd.openxmlformats-officedocument.wordprocessingml.header+xml"/>
  <Override PartName="/word/footer331.xml" ContentType="application/vnd.openxmlformats-officedocument.wordprocessingml.footer+xml"/>
  <Override PartName="/word/header332.xml" ContentType="application/vnd.openxmlformats-officedocument.wordprocessingml.header+xml"/>
  <Override PartName="/word/footer332.xml" ContentType="application/vnd.openxmlformats-officedocument.wordprocessingml.footer+xml"/>
  <Override PartName="/word/header333.xml" ContentType="application/vnd.openxmlformats-officedocument.wordprocessingml.header+xml"/>
  <Override PartName="/word/footer333.xml" ContentType="application/vnd.openxmlformats-officedocument.wordprocessingml.footer+xml"/>
  <Override PartName="/word/header334.xml" ContentType="application/vnd.openxmlformats-officedocument.wordprocessingml.header+xml"/>
  <Override PartName="/word/footer334.xml" ContentType="application/vnd.openxmlformats-officedocument.wordprocessingml.footer+xml"/>
  <Override PartName="/word/header335.xml" ContentType="application/vnd.openxmlformats-officedocument.wordprocessingml.header+xml"/>
  <Override PartName="/word/footer335.xml" ContentType="application/vnd.openxmlformats-officedocument.wordprocessingml.footer+xml"/>
  <Override PartName="/word/header336.xml" ContentType="application/vnd.openxmlformats-officedocument.wordprocessingml.header+xml"/>
  <Override PartName="/word/footer336.xml" ContentType="application/vnd.openxmlformats-officedocument.wordprocessingml.footer+xml"/>
  <Override PartName="/word/header337.xml" ContentType="application/vnd.openxmlformats-officedocument.wordprocessingml.header+xml"/>
  <Override PartName="/word/footer337.xml" ContentType="application/vnd.openxmlformats-officedocument.wordprocessingml.footer+xml"/>
  <Override PartName="/word/header338.xml" ContentType="application/vnd.openxmlformats-officedocument.wordprocessingml.header+xml"/>
  <Override PartName="/word/footer338.xml" ContentType="application/vnd.openxmlformats-officedocument.wordprocessingml.footer+xml"/>
  <Override PartName="/word/header339.xml" ContentType="application/vnd.openxmlformats-officedocument.wordprocessingml.header+xml"/>
  <Override PartName="/word/footer339.xml" ContentType="application/vnd.openxmlformats-officedocument.wordprocessingml.footer+xml"/>
  <Override PartName="/word/header340.xml" ContentType="application/vnd.openxmlformats-officedocument.wordprocessingml.header+xml"/>
  <Override PartName="/word/footer340.xml" ContentType="application/vnd.openxmlformats-officedocument.wordprocessingml.footer+xml"/>
  <Override PartName="/word/header341.xml" ContentType="application/vnd.openxmlformats-officedocument.wordprocessingml.header+xml"/>
  <Override PartName="/word/footer341.xml" ContentType="application/vnd.openxmlformats-officedocument.wordprocessingml.footer+xml"/>
  <Override PartName="/word/header342.xml" ContentType="application/vnd.openxmlformats-officedocument.wordprocessingml.header+xml"/>
  <Override PartName="/word/footer34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3584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5926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1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GILBERTO BELTRAN ESPINOSA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29284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85378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0"/>
          <w:footerReference w:type="default" r:id="rId1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3590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6233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EFREN OROZCO DUQUE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162105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109926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2"/>
          <w:footerReference w:type="default" r:id="rId1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3592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6540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ANTONIO MANUEL DEL DAGO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219772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134436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4"/>
          <w:footerReference w:type="default" r:id="rId1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3597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6848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MARIO SIERRA RESTREPO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666786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164974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6"/>
          <w:footerReference w:type="default" r:id="rId1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3599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7155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1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PEDRO ANTONIO MARIÑO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1046077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100828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188" name="Imagen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8"/>
          <w:footerReference w:type="default" r:id="rId1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3600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7462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1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LUIS ALEJANDRO PACHECO CAMARGO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1102642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107035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196" name="Imagen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0"/>
          <w:footerReference w:type="default" r:id="rId2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3610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7769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2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BERNARDO MEJIA VIERA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1195530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100828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203" name="Imagen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2"/>
          <w:footerReference w:type="default" r:id="rId2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3614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8076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2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AURELIO ARANGO JARAMILLO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1196545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86367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210" name="Imagen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4"/>
          <w:footerReference w:type="default" r:id="rId2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3615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8384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2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ARGEMIRO HERNANDEZ ESPITIA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1196577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53505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217" name="Imagen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6"/>
          <w:footerReference w:type="default" r:id="rId2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3616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8691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2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JORGE AREVALO HOYOS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1196633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190299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224" name="Imagen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8"/>
          <w:footerReference w:type="default" r:id="rId2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3621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8998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2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EDUARDO CARREÑO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1199631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97990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231" name="Imagen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0"/>
          <w:footerReference w:type="default" r:id="rId3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3622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9305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2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PEDRO ANTONIO RESTREPO CORREA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1200296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143844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238" name="Imagen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2"/>
          <w:footerReference w:type="default" r:id="rId3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3625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9612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2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GABRIEL JAIME PARRA HERNANDEZ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1202135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100828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245" name="Imagen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4"/>
          <w:footerReference w:type="default" r:id="rId3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3628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69920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2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EVELIO MEJIA LONDOÑO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1206164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53968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252" name="Imagen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6"/>
          <w:footerReference w:type="default" r:id="rId3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3634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0227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2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GUSTAVO FRANCO VASQUEZ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1209105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97083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259" name="Imagen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8"/>
          <w:footerReference w:type="default" r:id="rId3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3635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0534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2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JAIME JARAMILLO RESTREPO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1209286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214055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266" name="Imagen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0"/>
          <w:footerReference w:type="default" r:id="rId4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3638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0841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2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DIEGO OCAMPO OSPINA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1209918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160545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273" name="Imagen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2"/>
          <w:footerReference w:type="default" r:id="rId4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3642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1148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2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JOSE MARIA FRIDMAN MONTES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1211514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97990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280" name="Imagen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4"/>
          <w:footerReference w:type="default" r:id="rId4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3643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1456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2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JAIME ARTEAGA ECHEVERRY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1211610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67220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287" name="Imagen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6"/>
          <w:footerReference w:type="default" r:id="rId4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3648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1763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2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GUILLERMO HERRERA GUTIERREZ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1213434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334014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294" name="Imagen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8"/>
          <w:footerReference w:type="default" r:id="rId4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3653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2070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3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JOSE JOAQUIN MORENO BURITICA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1217935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107035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301" name="Imagen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0"/>
          <w:footerReference w:type="default" r:id="rId5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3657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2377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3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EDUARDO MEJIA ROJAS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1233482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208272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308" name="Imagen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2"/>
          <w:footerReference w:type="default" r:id="rId5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3663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2684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3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RAMON DE JESUS CORREA JARAMILLO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1298658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67220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315" name="Imagen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4"/>
          <w:footerReference w:type="default" r:id="rId5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3665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2992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3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CRISTOBAL ZULUAGA OSSA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1319358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134436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322" name="Imagen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6"/>
          <w:footerReference w:type="default" r:id="rId5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3673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3299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3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ANDRES VELASQUEZ GALLO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1393015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107035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329" name="Imagen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8"/>
          <w:footerReference w:type="default" r:id="rId5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3679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3606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3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SILVIO ARTURO TAMAYO GONZALEZ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2514247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63075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336" name="Imagen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60"/>
          <w:footerReference w:type="default" r:id="rId6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3684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3913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3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JOSE ALEJANDRINO GONZALEZ ESPITIA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3181713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67681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343" name="Imagen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62"/>
          <w:footerReference w:type="default" r:id="rId6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3694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4220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3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LUIS CARLOS ORTIZ LOPEZ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4305462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81725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350" name="Imagen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64"/>
          <w:footerReference w:type="default" r:id="rId6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3700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4528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3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ROGELIO GOMEZ CARMONA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4310105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93845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357" name="Imagen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66"/>
          <w:footerReference w:type="default" r:id="rId6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3708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4835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3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ALVARO GOMEZ ARISTIZABAL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4312882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312626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364" name="Imagen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68"/>
          <w:footerReference w:type="default" r:id="rId6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3709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5142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3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GONZALO TRUJILLO OCAMPO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4312892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73374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371" name="Imagen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70"/>
          <w:footerReference w:type="default" r:id="rId7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3719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5449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3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HERNAN ZULUAGA AGUIRRE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4316709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107035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378" name="Imagen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72"/>
          <w:footerReference w:type="default" r:id="rId7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3720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5756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3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JOSE ALIRIO VALENCIA MARULANDA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4316727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50055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385" name="Imagen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74"/>
          <w:footerReference w:type="default" r:id="rId7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3725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6064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3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TALLER EL PRACTICO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4317798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57504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392" name="Imagen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76"/>
          <w:footerReference w:type="default" r:id="rId7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3742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6371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3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JOSE FERNANDO ECHEVERRI ECHEVERRI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4323361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160545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399" name="Imagen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78"/>
          <w:footerReference w:type="default" r:id="rId7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3747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6678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4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JOSE DANILO QUINTERO DUQUE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4324514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54669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406" name="Imagen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80"/>
          <w:footerReference w:type="default" r:id="rId8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3748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6985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4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LUIS JAVIER SALAZAR ZULUAGA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4324587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115595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413" name="Imagen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82"/>
          <w:footerReference w:type="default" r:id="rId8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3759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7292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4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ALFONSO HENAO RAVE ADMOR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4327016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101067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420" name="Imagen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84"/>
          <w:footerReference w:type="default" r:id="rId8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3762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7600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4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RUBEN DARIO LONDOÑO ZULUAGA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4343720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134436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427" name="Imagen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86"/>
          <w:footerReference w:type="default" r:id="rId8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3767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7907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4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JOSE ARNUBIO CASTAÑO ECHEVERRY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4356119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128877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434" name="Imagen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88"/>
          <w:footerReference w:type="default" r:id="rId8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3782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8214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4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JOSE NICOLAS CASTAÑO GARCIA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4470042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124500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441" name="Imagen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90"/>
          <w:footerReference w:type="default" r:id="rId9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3783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8521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4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HUMBERTO BETANCURT ALVAREZ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4470196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113971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448" name="Imagen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92"/>
          <w:footerReference w:type="default" r:id="rId9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3786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8828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4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ALBERTO GIL CARVAJAL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4478862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94913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455" name="Imagen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94"/>
          <w:footerReference w:type="default" r:id="rId9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3789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9136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4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RODRIGO HIGUERA VALENCIA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4483502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88759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462" name="Imagen 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96"/>
          <w:footerReference w:type="default" r:id="rId9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3796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9443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4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ELIECER ALZATE ZAMORA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4551398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51913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469" name="Imagen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98"/>
          <w:footerReference w:type="default" r:id="rId9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3800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9750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4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LUIS CARLOS CASTAÑO FRANCO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4577538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50055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476" name="Imagen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00"/>
          <w:footerReference w:type="default" r:id="rId10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3809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0057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4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JOSE GUILLERMO GIRALDO BENJUMEA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4763251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115336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483" name="Imagen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02"/>
          <w:footerReference w:type="default" r:id="rId10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3811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0364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4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OVIDIO RIVERA ESPINOSA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5540281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156208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490" name="Imagen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04"/>
          <w:footerReference w:type="default" r:id="rId10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3823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0672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4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JUAN MANUEL RIVERA SALDARRIAGA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8211325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236682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497" name="Imagen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06"/>
          <w:footerReference w:type="default" r:id="rId10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3825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0979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5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ENRIQUE VELEZ MEJIA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8270712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104144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504" name="Imagen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08"/>
          <w:footerReference w:type="default" r:id="rId10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3828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1286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5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GUSTAVO ADOLFO RIVERA ARISTIZABAL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9733494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58034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511" name="Imagen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10"/>
          <w:footerReference w:type="default" r:id="rId11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3829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1593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5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JOSE GUSTAVO RAMIREZ MEDINA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9956811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53968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518" name="Imagen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12"/>
          <w:footerReference w:type="default" r:id="rId11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3830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1900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5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JAIME TORRES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10065722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91480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525" name="Imagen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14"/>
          <w:footerReference w:type="default" r:id="rId11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3832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2208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5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ORLANDO DE JESUS NARVAEZ OSSA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10093648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218106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532" name="Imagen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16"/>
          <w:footerReference w:type="default" r:id="rId11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3833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2515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5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JOSE RAMIRO LOPEZ VELEZ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10100728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80225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539" name="Imagen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18"/>
          <w:footerReference w:type="default" r:id="rId11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3834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2822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5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JUAN CARLOS RAMIREZ ZAPATA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10107447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50270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546" name="Imagen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20"/>
          <w:footerReference w:type="default" r:id="rId12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3835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3129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5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JAIRO ALBERTO CARVAJAL GARCES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10130504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83243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553" name="Imagen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22"/>
          <w:footerReference w:type="default" r:id="rId12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3836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3436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5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MARIO GONZALEZ AGUDELO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10167956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97278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560" name="Imagen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24"/>
          <w:footerReference w:type="default" r:id="rId12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3850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3744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5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JOSE HENRY RAMOS ARANGO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10213136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101067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567" name="Imagen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26"/>
          <w:footerReference w:type="default" r:id="rId12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3860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4051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5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CARLOS ENRIQUE CARDENAS ARISTIZABAL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10216243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134436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574" name="Imagen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28"/>
          <w:footerReference w:type="default" r:id="rId12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3872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4358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5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RICARDO ECHEVERRY JARAMILLO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10219649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207430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581" name="Imagen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30"/>
          <w:footerReference w:type="default" r:id="rId13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3874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4665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5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OSCAR FABIO VILLA BOTERO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10220117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128518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588" name="Imagen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32"/>
          <w:footerReference w:type="default" r:id="rId13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3889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4972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5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HERNAN HINCAPIE PIÑERES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10222874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100828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595" name="Imagen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34"/>
          <w:footerReference w:type="default" r:id="rId13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3891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5280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6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EDUARDO ALBERTO GIRALDO AGUDELO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10223765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134436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602" name="Imagen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36"/>
          <w:footerReference w:type="default" r:id="rId13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3892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5587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6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RICARDO JARAMILLO PINZON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10224104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67220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609" name="Imagen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38"/>
          <w:footerReference w:type="default" r:id="rId13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3893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5894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6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HENRY CASTAÑO GUARIN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10224219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63907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616" name="Imagen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40"/>
          <w:footerReference w:type="default" r:id="rId14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3894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6201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6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RUBEN ANTONIO CUARTAS RESTREPO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10224372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67220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623" name="Imagen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42"/>
          <w:footerReference w:type="default" r:id="rId14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3898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6508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6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LUIS ALBERTO FRANCO GONZALEZ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10224926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63270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630" name="Imagen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44"/>
          <w:footerReference w:type="default" r:id="rId14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3902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6816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6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JOSE GABRIEL GIRALDO AGUILAR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10225640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56624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637" name="Imagen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46"/>
          <w:footerReference w:type="default" r:id="rId14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3905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7123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6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GABRIEL JARAMILLO SANINT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10226337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195966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644" name="Imagen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48"/>
          <w:footerReference w:type="default" r:id="rId14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3907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7430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6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ALFONSO GONZALEZ A /LUIS OCTAVIO RODRIGUEZ MORALES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10226573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178928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651" name="Imagen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50"/>
          <w:footerReference w:type="default" r:id="rId15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3911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7737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6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ANGEL MARIA PATIÑO RAMOS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10227822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60594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658" name="Imagen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52"/>
          <w:footerReference w:type="default" r:id="rId15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3925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8044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6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CARLOS ALB LOPEZ LOPEZ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10231760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102452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8147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665" name="Imagen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54"/>
          <w:footerReference w:type="default" r:id="rId15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3926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8352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6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LUIS EDUARDO PINEDA CARDONA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10232245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83004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672" name="Imagen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56"/>
          <w:footerReference w:type="default" r:id="rId15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3929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8659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6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CARLOS ALBERTO DELGADO SERNA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10232836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135247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679" name="Imagen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58"/>
          <w:footerReference w:type="default" r:id="rId15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3931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8966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6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ARMANDO ARIAS TORRES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10232970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156208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686" name="Imagen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60"/>
          <w:footerReference w:type="default" r:id="rId16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3934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9273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6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JOSE FABER MUÑOZ LOPEZ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10233836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57281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693" name="Imagen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62"/>
          <w:footerReference w:type="default" r:id="rId16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3942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9580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6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HUGO CANDAMIL CALLE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10235373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81436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00" name="Imagen 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64"/>
          <w:footerReference w:type="default" r:id="rId16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3947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9888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HUMBERTO BARCO GOMEZ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10236171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104144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07" name="Imagen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66"/>
          <w:footerReference w:type="default" r:id="rId16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3953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0195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LUIS ALBERTO VALLEJO VALLEJO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10236996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151236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0297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14" name="Imagen 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68"/>
          <w:footerReference w:type="default" r:id="rId16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3962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0502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MIGUEL DARIO DUQUE SALAZAR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10240453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177507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0604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21" name="Imagen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70"/>
          <w:footerReference w:type="default" r:id="rId17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3969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0809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JOSE FERNA CHAVARRIAGA MONTOYA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10240946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79528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0912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28" name="Imagen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72"/>
          <w:footerReference w:type="default" r:id="rId17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3971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1116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NICOLAS BERNARDO SUAREZ CORRALES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10242023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104144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1219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35" name="Imagen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74"/>
          <w:footerReference w:type="default" r:id="rId17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3975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1424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JORGE ENRRIQUE ALZATE VELASQUEZ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10242844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181104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42" name="Imagen 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76"/>
          <w:footerReference w:type="default" r:id="rId17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3977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1731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JAVIER AGUDELO ZULUAGA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10243144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101311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49" name="Imagen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78"/>
          <w:footerReference w:type="default" r:id="rId17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3981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2038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LUIS CARLOS VALENCIA CUERVO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10244803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325159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2140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56" name="Imagen 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80"/>
          <w:footerReference w:type="default" r:id="rId18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3983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2345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FELIPE GOMEZ RESTREPO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10245526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148544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2448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63" name="Imagen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82"/>
          <w:footerReference w:type="default" r:id="rId18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3986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2652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JOSE DUVAN LOPEZ BOTERO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10246682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160545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2755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70" name="Imagen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84"/>
          <w:footerReference w:type="default" r:id="rId18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3988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2960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HECTOR RINCON CORTES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10246764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73374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3062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77" name="Imagen 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86"/>
          <w:footerReference w:type="default" r:id="rId18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3995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3267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OSCAR AUGUSTO LOPEZ LOPEZ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10249199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242256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3369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84" name="Imagen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88"/>
          <w:footerReference w:type="default" r:id="rId18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3998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3574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BERNARDO MEJIA GARCIA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10249478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79528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91" name="Imagen 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90"/>
          <w:footerReference w:type="default" r:id="rId19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4003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3881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7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CARLOS ALBERTO ARIAS RENDON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10250599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85682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798" name="Imagen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92"/>
          <w:footerReference w:type="default" r:id="rId19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4008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4188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8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JORGE HERN QUINTERO TORRES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10252945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177514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4291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805" name="Imagen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94"/>
          <w:footerReference w:type="default" r:id="rId19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4010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4496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8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CARLOS URIEL BOTERO MEJIA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10253956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128877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4598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812" name="Imagen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96"/>
          <w:footerReference w:type="default" r:id="rId19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4011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4803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8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LUIS EUGENIO GOMEZ CARO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10254270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71463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4905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819" name="Imagen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198"/>
          <w:footerReference w:type="default" r:id="rId19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4012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5110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8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NORBERTO GUIZA GAVIRIA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10254367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208272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826" name="Imagen 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00"/>
          <w:footerReference w:type="default" r:id="rId20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4018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5417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8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WILLIAM LOPEZ MONTOYA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10257164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251372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833" name="Imagen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02"/>
          <w:footerReference w:type="default" r:id="rId20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4020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5724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8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ALVARO NICOLAS AGUIRRE ALZATE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10257398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68161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5827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840" name="Imagen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04"/>
          <w:footerReference w:type="default" r:id="rId20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4026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6032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8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DANIEL RIOS RAMIREZ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10258995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85895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6134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847" name="Imagen 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06"/>
          <w:footerReference w:type="default" r:id="rId20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4030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6339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8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ALBEIRO GUERRERO QUINTERO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10260776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104144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6441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854" name="Imagen 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08"/>
          <w:footerReference w:type="default" r:id="rId20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4036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6646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8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OSCAR IVAN GALVAN MORENO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10265032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82557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6748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861" name="Imagen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10"/>
          <w:footerReference w:type="default" r:id="rId21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4039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6953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8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RUBEN DARIO BOTERO SANCHEZ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10266638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107035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7056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868" name="Imagen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12"/>
          <w:footerReference w:type="default" r:id="rId21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4043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7260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8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ALEJANDRO RODRIGUEZ GIRALDO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10268250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141503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7363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875" name="Imagen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14"/>
          <w:footerReference w:type="default" r:id="rId21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4048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7568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8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EDUARDO GOMEZ GIRALDO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10269376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50332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7670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882" name="Imagen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16"/>
          <w:footerReference w:type="default" r:id="rId21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4055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7875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8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CARLOS ARTURO BUITRAGO RAMIREZ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10271741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107035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7977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889" name="Imagen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18"/>
          <w:footerReference w:type="default" r:id="rId21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4063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8182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8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RAMON ELIAS ZULUAGA OCAMPO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10274531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97990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8284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896" name="Imagen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20"/>
          <w:footerReference w:type="default" r:id="rId22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4068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8489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9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EDUARDO MEJIA ESTRADA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10276509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104144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8592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903" name="Imagen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22"/>
          <w:footerReference w:type="default" r:id="rId22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4075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8796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9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LUIS ALFONSO GOMEZ GOMEZ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10279353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57523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8899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910" name="Imagen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24"/>
          <w:footerReference w:type="default" r:id="rId22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4082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9104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9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GUSTAVO LONDOÑO BUITRAGO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10283580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152895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9206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917" name="Imagen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26"/>
          <w:footerReference w:type="default" r:id="rId22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4088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9411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MAURICIO OSPINA BERRIO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10286653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104144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9513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924" name="Imagen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28"/>
          <w:footerReference w:type="default" r:id="rId22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4094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9718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9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RAMIRO CARDONA VELASQUEZ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11787526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91600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199820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931" name="Imagen 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30"/>
          <w:footerReference w:type="default" r:id="rId23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4095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0025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9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LUIS AUGUSTO LEGUIZAMON HENAO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12132627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79693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0128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938" name="Imagen 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32"/>
          <w:footerReference w:type="default" r:id="rId23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4096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0332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9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EDIFICIO AYACUCHO LTDA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12147000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169537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0435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945" name="Imagen 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34"/>
          <w:footerReference w:type="default" r:id="rId23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4097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0640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9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DIMAS MEJIA PARRA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12170195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101067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0742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952" name="Imagen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36"/>
          <w:footerReference w:type="default" r:id="rId23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4100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0947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9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ALEJANDRO ARANGO JARAMILLO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14437902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171364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1049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959" name="Imagen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38"/>
          <w:footerReference w:type="default" r:id="rId23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4101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1254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9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LEONIDAS RAMIREZ GARCIA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14945863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79984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1356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966" name="Imagen 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40"/>
          <w:footerReference w:type="default" r:id="rId24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4115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1561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9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NESTOR JUL RODRIGUEZ CASTRILLON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16070704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59867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1664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973" name="Imagen 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42"/>
          <w:footerReference w:type="default" r:id="rId24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4117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1868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9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ALEJANDRO RESTREPO TOBON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16073187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104144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1971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980" name="Imagen 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44"/>
          <w:footerReference w:type="default" r:id="rId24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4118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2176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9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RICARDO PELAEZ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16074636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51913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2278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987" name="Imagen 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46"/>
          <w:footerReference w:type="default" r:id="rId24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4120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2483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19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SILVIO ALEJANDRO GUTIERREZ RAMIREZ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16077629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273731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2585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1994" name="Imagen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48"/>
          <w:footerReference w:type="default" r:id="rId24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4121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2790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0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CARLOS RUBIEL SALAZAR MONTOYA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16111002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85682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2892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001" name="Imagen 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50"/>
          <w:footerReference w:type="default" r:id="rId25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4122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3097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0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JORGE HERNAN TABARES ALZATE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16115708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342984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3200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008" name="Imagen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52"/>
          <w:footerReference w:type="default" r:id="rId25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4124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3404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0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LUIS MARIA TORO GOMEZ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16347842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60440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3507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015" name="Imagen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54"/>
          <w:footerReference w:type="default" r:id="rId25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4133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3712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0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MARIO DUARTE MARTINEZ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17101430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53484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3814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022" name="Imagen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56"/>
          <w:footerReference w:type="default" r:id="rId25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4134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4019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0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JOSE RUBER PEREZ PEREZ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17108197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68627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4121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029" name="Imagen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58"/>
          <w:footerReference w:type="default" r:id="rId25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4139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4326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0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AURELIO OSPINA VELASQUEZ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17199061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115474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4428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036" name="Imagen 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60"/>
          <w:footerReference w:type="default" r:id="rId26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4143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4633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0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ALBERTO MAYOR RIOS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19123274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86437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4736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043" name="Imagen 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62"/>
          <w:footerReference w:type="default" r:id="rId26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4146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4940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0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ALDO WALKER JARAMILLO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19170890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85548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5043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050" name="Imagen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64"/>
          <w:footerReference w:type="default" r:id="rId26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4147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5248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0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REINEL OSORIO GRISALES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19218256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76056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5350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057" name="Imagen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66"/>
          <w:footerReference w:type="default" r:id="rId26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4149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5555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0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HERMAN DARIO ARANGO MONSALVE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19326557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160203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5657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064" name="Imagen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68"/>
          <w:footerReference w:type="default" r:id="rId26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4153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5862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0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JULIO CESAR VILLADA LOPEZ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19369279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118346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5964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071" name="Imagen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70"/>
          <w:footerReference w:type="default" r:id="rId27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4155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6169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0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JUAN MAURICIO GONZALES PAEZ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19374379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433732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6272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078" name="Imagen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72"/>
          <w:footerReference w:type="default" r:id="rId27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4166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6476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0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EVELIA ISABEL VERGARA DE MESA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23096307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133133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6579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085" name="Imagen 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74"/>
          <w:footerReference w:type="default" r:id="rId27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4167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6784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0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GABRIELA AMARIS TREN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23106059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165082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6886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092" name="Imagen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76"/>
          <w:footerReference w:type="default" r:id="rId27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4172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7091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0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LILIA JIMENEZ VELEZ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24250574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104144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7193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099" name="Imagen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78"/>
          <w:footerReference w:type="default" r:id="rId27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4173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7398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MARIA BOTERO NAVARRO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24250656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119288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7500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06" name="Imagen 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80"/>
          <w:footerReference w:type="default" r:id="rId28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4177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7705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AURA ROSA VELEZ DE FRANCO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24251366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110058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7808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13" name="Imagen 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82"/>
          <w:footerReference w:type="default" r:id="rId28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4189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8012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TERESA ARBELAEZ DE VARGAS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24252576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134436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8115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20" name="Imagen 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84"/>
          <w:footerReference w:type="default" r:id="rId28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4191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8320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GLADYS JARAMILLO DE BUITRAGO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24253213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214055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8422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27" name="Imagen 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86"/>
          <w:footerReference w:type="default" r:id="rId28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4194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8627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LUCIA ALVAREZ CARDONA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24255208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100828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8729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34" name="Imagen 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88"/>
          <w:footerReference w:type="default" r:id="rId28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4195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8934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AURA E ACEVEDO DE TORRES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24255523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104144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9036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41" name="Imagen 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90"/>
          <w:footerReference w:type="default" r:id="rId29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4200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9241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NUBIA IBETH CADAVID DE VALENCIA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24258141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67220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9344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48" name="Imagen 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92"/>
          <w:footerReference w:type="default" r:id="rId29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4201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9548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ANA LUCIA MUÑOZ DE RIVERA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24258818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94686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9651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55" name="Imagen 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94"/>
          <w:footerReference w:type="default" r:id="rId29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4220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9856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NELLY JARAMILLO DE SANTACOLOMA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24269714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105443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09958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62" name="Imagen 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96"/>
          <w:footerReference w:type="default" r:id="rId29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4222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0163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FANNY CORREA DE MONTES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24269994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58034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0265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69" name="Imagen 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298"/>
          <w:footerReference w:type="default" r:id="rId29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4227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0470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LUCILA CARDONA ARIAS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24275374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73367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0572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76" name="Imagen 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00"/>
          <w:footerReference w:type="default" r:id="rId30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4228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0777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MARIA CELMIRA NIETO CASTAÑO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24276335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88061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0880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83" name="Imagen 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02"/>
          <w:footerReference w:type="default" r:id="rId30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4229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1084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MAGDALENA CALDERON JARAMILLO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24276544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66256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1187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90" name="Imagen 2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04"/>
          <w:footerReference w:type="default" r:id="rId30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4237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1392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1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BERTHA CASTAÑO DE MUÑOZ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24281819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90412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1494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197" name="Imagen 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06"/>
          <w:footerReference w:type="default" r:id="rId30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4238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1699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2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RUBY EMELIA VARGAS RAIGOZA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24281974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73374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1801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204" name="Imagen 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08"/>
          <w:footerReference w:type="default" r:id="rId30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4244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2006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2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MARINA HILDA BUITRAGO DE FIERRO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24284810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121186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2108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211" name="Imagen 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10"/>
          <w:footerReference w:type="default" r:id="rId31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4247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2313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2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MARTHA LUCIA SERNA DE CALDERON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24285423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109926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2416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218" name="Imagen 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12"/>
          <w:footerReference w:type="default" r:id="rId31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4254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2620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2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EUNICE RAMIREZ DE HERNANDEZ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24287485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251372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2723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225" name="Imagen 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14"/>
          <w:footerReference w:type="default" r:id="rId31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4257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2928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2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DORIS JARAMILLO DE CALDERON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24288769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231507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3030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232" name="Imagen 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16"/>
          <w:footerReference w:type="default" r:id="rId31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4261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3235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2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NIDIA ZULUAGA BARCO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24289470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109926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3337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239" name="Imagen 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18"/>
          <w:footerReference w:type="default" r:id="rId31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4264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3542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2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DORA LOPEZ DE SALAZAR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24290665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160545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3644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246" name="Imagen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20"/>
          <w:footerReference w:type="default" r:id="rId32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4272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3849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2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INES BETANCUR PARRA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24291886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130458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3952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253" name="Imagen 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22"/>
          <w:footerReference w:type="default" r:id="rId32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4275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4156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2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MARIA FANNY SALAZAR DE CASTAÑO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24292207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80952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4259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260" name="Imagen 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24"/>
          <w:footerReference w:type="default" r:id="rId32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4293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4464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2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MARIA NUBIA MUÑOZ OROZCO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24295880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104144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4566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267" name="Imagen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26"/>
          <w:footerReference w:type="default" r:id="rId32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4296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4771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2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BLANCA ALICIA ZULUAGA DE ZULUAGA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24296408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67220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4873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274" name="Imagen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28"/>
          <w:footerReference w:type="default" r:id="rId32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4309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5078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2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INES SANZ DE LOPEZ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24298169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97990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5180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281" name="Imagen 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30"/>
          <w:footerReference w:type="default" r:id="rId33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4310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5385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2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MARIA IDALLY CORREA DE ORREGO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24298604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85682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5488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288" name="Imagen 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32"/>
          <w:footerReference w:type="default" r:id="rId33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4313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5692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2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BERTHA ORTIZ DE VELEZ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24299153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68186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5795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295" name="Imagen 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34"/>
          <w:footerReference w:type="default" r:id="rId33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4316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6000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3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OLIVIA BERMUDEZ LOPEZ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24300021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79528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6102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302" name="Imagen 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36"/>
          <w:footerReference w:type="default" r:id="rId33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4319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6307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3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ALBA NIBIA TORO HOYOS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24300858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101311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6409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309" name="Imagen 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38"/>
          <w:footerReference w:type="default" r:id="rId33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4332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6614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3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MARTHA LUCIA LOPEZ MORA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24305851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134436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6716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316" name="Imagen 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40"/>
          <w:footerReference w:type="default" r:id="rId34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4337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6921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3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GIRALDO DE MORALES MARIA HELENA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24306762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80113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7024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323" name="Imagen 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42"/>
          <w:footerReference w:type="default" r:id="rId34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4349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7228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3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MARINA ARBELAEZ GAVIRIA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24307889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71014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7331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330" name="Imagen 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44"/>
          <w:footerReference w:type="default" r:id="rId34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4352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7536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3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ROSA HELENA MACIA MEJIA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24309110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103174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7638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337" name="Imagen 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46"/>
          <w:footerReference w:type="default" r:id="rId34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4358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7843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3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GLORIA INES GIRALDO GOMEZ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24311065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128405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7945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344" name="Imagen 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48"/>
          <w:footerReference w:type="default" r:id="rId34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4359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8150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3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GLORIA INES QUIROZ DE MUÑOZ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24311215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67220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8252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351" name="Imagen 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50"/>
          <w:footerReference w:type="default" r:id="rId35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4363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8457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3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MARTHA LUCIA GIL ESTRADA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24311581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67220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8560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358" name="Imagen 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52"/>
          <w:footerReference w:type="default" r:id="rId35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4366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8764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3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MARLEN DEL CARMEN GONZALEZ ARISTIZABAL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24312470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90890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8867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365" name="Imagen 2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54"/>
          <w:footerReference w:type="default" r:id="rId35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4370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9072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3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ROSALBA RAMIREZ DE GIRALDO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24313064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243919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9174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372" name="Imagen 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56"/>
          <w:footerReference w:type="default" r:id="rId35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4371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9379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3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MARIA EUGENIA LOPEZ QUINTERO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24313086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73367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9481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379" name="Imagen 2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58"/>
          <w:footerReference w:type="default" r:id="rId35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4378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9686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3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MARIA OFELIA CHICA DE GALEANO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24314321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109926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9788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386" name="Imagen 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60"/>
          <w:footerReference w:type="default" r:id="rId36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4382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19993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3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MARIA MAGNOLIA QUICENO RODRIGUEZ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24314872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53000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0096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393" name="Imagen 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62"/>
          <w:footerReference w:type="default" r:id="rId36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4384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0300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3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MARIA RUBIELA MALDONADO RIOS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24315816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72306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0403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400" name="Imagen 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64"/>
          <w:footerReference w:type="default" r:id="rId36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4386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0608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4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MARIA LUISA LEGARDA DE TRUJILLO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24316998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79528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0710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407" name="Imagen 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66"/>
          <w:footerReference w:type="default" r:id="rId36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4394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0915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4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MARTHA CECILIA CALLEJAS VALLEJO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24318508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142363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1017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414" name="Imagen 2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68"/>
          <w:footerReference w:type="default" r:id="rId36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4402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1222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4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LAURA MARIA LOURDE ESCOBAR SAENZ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24321133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68685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1324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421" name="Imagen 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70"/>
          <w:footerReference w:type="default" r:id="rId37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4405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1529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4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BLANCA RITA CARMONA LOPEZ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24321674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88759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1632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428" name="Imagen 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72"/>
          <w:footerReference w:type="default" r:id="rId37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4407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1836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4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GLADYS CEBALLOS FRANCO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24321783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57045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1939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435" name="Imagen 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74"/>
          <w:footerReference w:type="default" r:id="rId37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4414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2144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4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PATRICIA ELENA GIRALDO GONZALEZ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24322693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130458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2246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442" name="Imagen 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76"/>
          <w:footerReference w:type="default" r:id="rId37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4421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2451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4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VELASQUEZ GOMEZ AMANDA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24324185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76318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2553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449" name="Imagen 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78"/>
          <w:footerReference w:type="default" r:id="rId37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4422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2758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4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LUZ MARINA LOPEZ VALENCIA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24324611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39167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2860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456" name="Imagen 2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80"/>
          <w:footerReference w:type="default" r:id="rId38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4424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3065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4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GLORIA INES GONZALEZ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24325057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94913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3168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463" name="Imagen 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82"/>
          <w:footerReference w:type="default" r:id="rId38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4427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3372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4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MELBA CRUZ RIVERA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24326511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96736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3475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470" name="Imagen 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84"/>
          <w:footerReference w:type="default" r:id="rId38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4438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3680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4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ANGELA ALEXANDRA CACIAGLI VELEZ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24329620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336555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3782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477" name="Imagen 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86"/>
          <w:footerReference w:type="default" r:id="rId38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4444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3987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4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GLORIA INES VALENCIA DE VANEGA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24330716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57281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4089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484" name="Imagen 2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88"/>
          <w:footerReference w:type="default" r:id="rId38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4445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4294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4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MARTHA MIRYAN ROBLEDO DE OCHOA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24330733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66319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4396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491" name="Imagen 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90"/>
          <w:footerReference w:type="default" r:id="rId39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4447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4601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4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BLANCA RUTH DUQUE PEREZ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24330803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50581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4704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498" name="Imagen 2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92"/>
          <w:footerReference w:type="default" r:id="rId39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4449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4908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5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MARGARITA LATORRE DE ESTRADA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24334011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96543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5011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505" name="Imagen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94"/>
          <w:footerReference w:type="default" r:id="rId39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4454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5216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5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CANAL CNC TELEVISION MANIZALES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24339706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118346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5318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512" name="Imagen 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96"/>
          <w:footerReference w:type="default" r:id="rId39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4460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5523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5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VALENTINA ARIAS GAITAN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24348605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60587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5625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519" name="Imagen 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398"/>
          <w:footerReference w:type="default" r:id="rId39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4462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5830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5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LUZ MARINA PINEDA MARIN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24363246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52443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5932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526" name="Imagen 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00"/>
          <w:footerReference w:type="default" r:id="rId40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4463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6137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5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GLORIA LUZ ARIAS MARIN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24364695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63006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6240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533" name="Imagen 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02"/>
          <w:footerReference w:type="default" r:id="rId40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4466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6444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5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MARGARITA QUICENO GOMEZ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24381279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107054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6547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540" name="Imagen 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04"/>
          <w:footerReference w:type="default" r:id="rId40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4487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6752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5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BEATRIZ CARDONA DE GOMEZ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24618385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83780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6854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547" name="Imagen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06"/>
          <w:footerReference w:type="default" r:id="rId40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4488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7059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5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MELVA JIMENEZ HERNANDEZ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24621653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61651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7161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554" name="Imagen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08"/>
          <w:footerReference w:type="default" r:id="rId40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4489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7366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5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MARIA DULFAY MEJIA CARDONA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24622850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85742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7468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561" name="Imagen 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10"/>
          <w:footerReference w:type="default" r:id="rId41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4495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7673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5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VIRGELINA ARIAS V DE ZAPATA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24641372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73374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7776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568" name="Imagen 2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12"/>
          <w:footerReference w:type="default" r:id="rId41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4496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7980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5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NELLY MARIN DE BEDOYA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24642453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90768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8083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575" name="Imagen 2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14"/>
          <w:footerReference w:type="default" r:id="rId41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4501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8288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5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ADELA ARIAS GIRALDO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24724561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87558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8390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582" name="Imagen 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16"/>
          <w:footerReference w:type="default" r:id="rId41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4513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8595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5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ASCENETH SALGADO DE BETANCURT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24820265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159048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8697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589" name="Imagen 2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18"/>
          <w:footerReference w:type="default" r:id="rId41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4516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8902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5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HANNIA MARGARITA OSORIO MORA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24827141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60354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9004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596" name="Imagen 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20"/>
          <w:footerReference w:type="default" r:id="rId42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4517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9209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6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CAROLINA HENAO GOMEZ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24829302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56802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9312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603" name="Imagen 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22"/>
          <w:footerReference w:type="default" r:id="rId42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4519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9516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6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ALBA MARINA OSPINA MARTINEZ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24832050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104144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9619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610" name="Imagen 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24"/>
          <w:footerReference w:type="default" r:id="rId42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4524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9824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6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MARGARITA MARIA RENGIFO GIRALDO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24852035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79528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29926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617" name="Imagen 2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26"/>
          <w:footerReference w:type="default" r:id="rId42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4525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0131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6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MARIA RUBIELA BOTERO DE GALLO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24861513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112726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0233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624" name="Imagen 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28"/>
          <w:footerReference w:type="default" r:id="rId42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4526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0438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6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BLANCA ROSA ZULUAGA DE ABRIL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24862747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57982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0540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631" name="Imagen 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30"/>
          <w:footerReference w:type="default" r:id="rId43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4527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0745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6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MARIA NELLY GONZALEZ GIRALDO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24866043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67220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0848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638" name="Imagen 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32"/>
          <w:footerReference w:type="default" r:id="rId43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4530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1052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6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BEATRIZ CEBALLOS DUQUE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24904359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107035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1155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645" name="Imagen 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34"/>
          <w:footerReference w:type="default" r:id="rId43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4533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1360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6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LUZ HELENA GARCIA NARANJO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24936604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69636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1462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652" name="Imagen 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36"/>
          <w:footerReference w:type="default" r:id="rId43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4547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1667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6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SILVIA GOMEZ DE RAMIREZ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25091724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107035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1769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659" name="Imagen 2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38"/>
          <w:footerReference w:type="default" r:id="rId43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4548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1974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6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CARMEN GOMEZ OSORIO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25091817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60358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2076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666" name="Imagen 2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40"/>
          <w:footerReference w:type="default" r:id="rId44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4549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2281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6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OLGA MYRIAM DE LA GOMEZ HOYOS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25092140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67220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2384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673" name="Imagen 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42"/>
          <w:footerReference w:type="default" r:id="rId44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4556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2588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6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GABRIELA PEREZ DE MARIN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25107149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118346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2691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680" name="Imagen 2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44"/>
          <w:footerReference w:type="default" r:id="rId44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4557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2896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6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LILIANA GUTIERREZ CASTA 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25108688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53961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2998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687" name="Imagen 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46"/>
          <w:footerReference w:type="default" r:id="rId44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4564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3203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6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EMMA PATRICIA OSORIO CASTA 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25156390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118346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3305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694" name="Imagen 2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48"/>
          <w:footerReference w:type="default" r:id="rId44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4566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3510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7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BERTHA RONCANCIO MEJIA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25212181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61530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3612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701" name="Imagen 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50"/>
          <w:footerReference w:type="default" r:id="rId45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4567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3817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7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LUZ MERY BADILLO DE TORO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25212779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86786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3920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708" name="Imagen 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52"/>
          <w:footerReference w:type="default" r:id="rId45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4571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4124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7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SANDRA PATRICIA ESCOBAR CHICA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25234373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103024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4227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715" name="Imagen 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54"/>
          <w:footerReference w:type="default" r:id="rId45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4579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4432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7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AMPARO REYES SANCHEZ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29283875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100711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4534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722" name="Imagen 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56"/>
          <w:footerReference w:type="default" r:id="rId45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4580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4739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7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RUBY RIVERA DE RINCON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29325009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107035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4841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729" name="Imagen 2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58"/>
          <w:footerReference w:type="default" r:id="rId45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4591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5046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7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LUZ MARINA ESTRADA ALVAREZ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30252028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71014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5148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736" name="Imagen 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60"/>
          <w:footerReference w:type="default" r:id="rId46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4608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5353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7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MARIA FERNANDA RODRIGUEZ DUQUE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30275009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214055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5456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743" name="Imagen 2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62"/>
          <w:footerReference w:type="default" r:id="rId46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4612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5660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7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GLORIA LONDOÑO SALAZAR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30275901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91836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5763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750" name="Imagen 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64"/>
          <w:footerReference w:type="default" r:id="rId46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4625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5968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7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MARIA EUGENIA VASQUEZ SANTACOLOMA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30280908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103602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6070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757" name="Imagen 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66"/>
          <w:footerReference w:type="default" r:id="rId46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4632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6275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7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MARIA LADY RAMIREZ AGUDELO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30281707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65084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6377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764" name="Imagen 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68"/>
          <w:footerReference w:type="default" r:id="rId46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4633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6582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7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GLORIA HOYOS CORRALES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30281815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156208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6684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771" name="Imagen 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70"/>
          <w:footerReference w:type="default" r:id="rId47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4643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6889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7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TRINIDAD AGUDELO GIRALDO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30285462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155478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6992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778" name="Imagen 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72"/>
          <w:footerReference w:type="default" r:id="rId47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4648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7196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7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MARIA LUDIBIA TRUJILLO DE HENAO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30286508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60594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7299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785" name="Imagen 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74"/>
          <w:footerReference w:type="default" r:id="rId47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4652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7504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7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MARTHA LUCIA DUQUE ESCOBAR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30287643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237799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7606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792" name="Imagen 2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76"/>
          <w:footerReference w:type="default" r:id="rId47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4653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7811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7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MARIA LICENIA BUITRAGO TORO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30287905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108407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7913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799" name="Imagen 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78"/>
          <w:footerReference w:type="default" r:id="rId47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4654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8118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8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BEATRIZ ELENA POSADA JARAMILLO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30287954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94913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8220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806" name="Imagen 2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80"/>
          <w:footerReference w:type="default" r:id="rId48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4673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8425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8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ANA ROSA JIMENEZ DE ORTEGA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30293178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152777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8528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813" name="Imagen 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82"/>
          <w:footerReference w:type="default" r:id="rId48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4676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8732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8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CLAUDIA MERCEDES ARISTIZABAL ARIAS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30294149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89715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8835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820" name="Imagen 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84"/>
          <w:footerReference w:type="default" r:id="rId48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4679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9040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8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RUBIELA CASTAÑEDA AGUDELO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30296141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121401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9142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827" name="Imagen 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86"/>
          <w:footerReference w:type="default" r:id="rId48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4688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9347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8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BEATRIZ ELENA CARMONA LOPEZ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30300732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91836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9449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834" name="Imagen 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88"/>
          <w:footerReference w:type="default" r:id="rId48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4693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9654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8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CABRERA DIAZ LILIA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30302154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84509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9756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841" name="Imagen 2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90"/>
          <w:footerReference w:type="default" r:id="rId49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4704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39961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8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GLORIA ESPERANZA SERNA GONZALEZ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30307974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83004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0064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848" name="Imagen 2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92"/>
          <w:footerReference w:type="default" r:id="rId49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4705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0268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8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MARIA ELENA QUINTERO OROZCO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30308110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107817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0371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855" name="Imagen 2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94"/>
          <w:footerReference w:type="default" r:id="rId49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4716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0576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8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GLORIA LETICIA PINEDA JIMENEZ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30313267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69632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0678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862" name="Imagen 2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96"/>
          <w:footerReference w:type="default" r:id="rId49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4720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0883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8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MARTHA LILIANA NARANJO CORDOBA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30314855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103722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0985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869" name="Imagen 2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498"/>
          <w:footerReference w:type="default" r:id="rId49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4722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1190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8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GLORIA SELENE GIRALDO SANCHEZ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30315068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85682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1292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876" name="Imagen 2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00"/>
          <w:footerReference w:type="default" r:id="rId50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4732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1497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8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GLORIA ESPERANZA PINZON MEZA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30319720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177514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1600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883" name="Imagen 2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02"/>
          <w:footerReference w:type="default" r:id="rId50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4738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1804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8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GLORIA CECILIA SANCHEZ OSORIO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30321685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76528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1907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890" name="Imagen 2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04"/>
          <w:footerReference w:type="default" r:id="rId50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4746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2112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8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CLAUDIA SOFIA MONTOYA PINZON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30325148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53725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2214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897" name="Imagen 2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06"/>
          <w:footerReference w:type="default" r:id="rId50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4749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2419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9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SANDRA PATRICIA MURILLO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30327333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102796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2521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904" name="Imagen 2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08"/>
          <w:footerReference w:type="default" r:id="rId50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4754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2726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9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CLAUDIA MILENA CASTAÑO TRUJILLO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30332450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57880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2828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911" name="Imagen 2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10"/>
          <w:footerReference w:type="default" r:id="rId51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4757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3033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9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ANDREA GIRALDO GARCIA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30337544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80825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3136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918" name="Imagen 2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12"/>
          <w:footerReference w:type="default" r:id="rId51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4759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3340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9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LINA MERCEDES RAMIREZ DUQUE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30339169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79742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3443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925" name="Imagen 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14"/>
          <w:footerReference w:type="default" r:id="rId51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4761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3648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9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LINA MARIA JARAMILLO ROJAS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30339991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171354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3750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932" name="Imagen 2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16"/>
          <w:footerReference w:type="default" r:id="rId51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4767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3955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9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ALBA MARINA LOAIZA VALENCIA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30393817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56209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4057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939" name="Imagen 2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18"/>
          <w:footerReference w:type="default" r:id="rId51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4770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4262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9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CLAUDIA PATRICIA ALDANA CRUZ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30395876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71014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4364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946" name="Imagen 2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20"/>
          <w:footerReference w:type="default" r:id="rId52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4773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4569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9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PAULA JIMENA FRANCO AGUDELO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30399880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93182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4672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953" name="Imagen 2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22"/>
          <w:footerReference w:type="default" r:id="rId52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4775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4876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9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SANDRA MILENA GALVIS CAMPUZANO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30401146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245420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4979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960" name="Imagen 2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24"/>
          <w:footerReference w:type="default" r:id="rId52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4776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5184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9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DIANA MARCELA DUQUE DIAZ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30401249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50655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5286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967" name="Imagen 2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26"/>
          <w:footerReference w:type="default" r:id="rId52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4777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5491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9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SANDRA MILENA SALAZAR DUQUE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30401612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123521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5593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974" name="Imagen 2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28"/>
          <w:footerReference w:type="default" r:id="rId52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4780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5798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9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BEATRIZ HELENA RODRIGUEZ REINOSA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30401915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63900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5900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981" name="Imagen 2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30"/>
          <w:footerReference w:type="default" r:id="rId53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4794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6105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9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MARIA TERESA GONZALEZ DE GIRALDO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32431046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66045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6208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988" name="Imagen 2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32"/>
          <w:footerReference w:type="default" r:id="rId53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4803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6412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29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LUZ MIRYAM MORA DE CARDOZO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38227523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107555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6515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2995" name="Imagen 2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34"/>
          <w:footerReference w:type="default" r:id="rId53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4809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6720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0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MARTHA LUCIA OSPINA GOMEZ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40756586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60594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6822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002" name="Imagen 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36"/>
          <w:footerReference w:type="default" r:id="rId53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4816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7027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0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PATRICIA TABARES LONDOÑO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42080759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166184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7129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009" name="Imagen 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38"/>
          <w:footerReference w:type="default" r:id="rId53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4817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7334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0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CLAUDIA PATRICIA LOPEZ HERRERA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42083531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52322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7436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016" name="Imagen 3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40"/>
          <w:footerReference w:type="default" r:id="rId54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4820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7641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0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MARIA DEL CARMEN MONTOYA BELTRAN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43093328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107035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7744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023" name="Imagen 3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42"/>
          <w:footerReference w:type="default" r:id="rId54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4825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7948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0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MARTHA DORIS ACOSTA AGUDELO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51819186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273731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8051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030" name="Imagen 3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44"/>
          <w:footerReference w:type="default" r:id="rId54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4828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8256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0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ALEJANDRA MARIA SANCHEZ SANCHEZ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65786678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110574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8358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037" name="Imagen 3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46"/>
          <w:footerReference w:type="default" r:id="rId54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4833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8563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0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WILLIAM JOSE GARCIA VASQUEZ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71719598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56921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8665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044" name="Imagen 3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48"/>
          <w:footerReference w:type="default" r:id="rId54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4838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8870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0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GERMAN ZULUAGA DUQUE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75055478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160545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8972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051" name="Imagen 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50"/>
          <w:footerReference w:type="default" r:id="rId55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4842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9177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0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JHON JAIRO GRANADA CARDONA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75065637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104144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9280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058" name="Imagen 3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52"/>
          <w:footerReference w:type="default" r:id="rId55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4844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9484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0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HOME SERVICIOS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75065982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118346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9587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065" name="Imagen 3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54"/>
          <w:footerReference w:type="default" r:id="rId55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4848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9792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0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PABLO DANIEL CASTRO MARTINEZ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75067117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266278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49894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072" name="Imagen 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56"/>
          <w:footerReference w:type="default" r:id="rId55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4855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0099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0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ROBINSON OSPINA GARCIA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75072701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183824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0201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079" name="Imagen 3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58"/>
          <w:footerReference w:type="default" r:id="rId55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4858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0406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0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JOSE FERNANDO SOTO SALGADO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75073763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50581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0508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086" name="Imagen 3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60"/>
          <w:footerReference w:type="default" r:id="rId56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4859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0713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0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JORGE ALEJANDRO VALENCIA GARCIA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75073958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142154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0816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093" name="Imagen 3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62"/>
          <w:footerReference w:type="default" r:id="rId56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4866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1020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0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JORGE IVAN PEREA MEJIA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75078681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142723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1123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100" name="Imagen 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64"/>
          <w:footerReference w:type="default" r:id="rId56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4869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1328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1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DIEGO FERNANDO MORENO MORENO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75079166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192462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1430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107" name="Imagen 3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66"/>
          <w:footerReference w:type="default" r:id="rId56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4871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1635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1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CARLOS ARTURO CARDONA BUITRAGO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75080323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54669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1737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114" name="Imagen 3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68"/>
          <w:footerReference w:type="default" r:id="rId56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4873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1942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1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ELKIN ALEXANDER PIEDRAHITA LONDOÑO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75082619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74570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2044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121" name="Imagen 3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70"/>
          <w:footerReference w:type="default" r:id="rId57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4874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2249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1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JOSE OLEIDER PEREZ OCAMPO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75082912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214107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2352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128" name="Imagen 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72"/>
          <w:footerReference w:type="default" r:id="rId57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4877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2556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1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ANDRES HERNANDO VALLEJO CASTAÑO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75083745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127811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2659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135" name="Imagen 3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74"/>
          <w:footerReference w:type="default" r:id="rId57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4882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2864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1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EDWIN HERNAN MALDONADO OSPINA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75087239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127339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2966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142" name="Imagen 3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76"/>
          <w:footerReference w:type="default" r:id="rId57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4885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3171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1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GUSTAVO ANDRES AGUIRRE BUITRAGO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75089669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66555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3273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149" name="Imagen 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78"/>
          <w:footerReference w:type="default" r:id="rId57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4890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3478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1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TALLER PUNTO FRENOS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75093744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59896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3580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156" name="Imagen 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80"/>
          <w:footerReference w:type="default" r:id="rId58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4895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3785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1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JUAN PABLO FRANCO TORO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75101263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134436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3888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163" name="Imagen 3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82"/>
          <w:footerReference w:type="default" r:id="rId58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4898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4092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1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DIEGO ARMANDO GARCIA POSADA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75105950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50655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4195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170" name="Imagen 3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84"/>
          <w:footerReference w:type="default" r:id="rId58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4899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4400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1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JORGE ALBERTO GOMEZ LOPEZ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75106067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107035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4502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177" name="Imagen 3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86"/>
          <w:footerReference w:type="default" r:id="rId58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4900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4707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1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JORGE EDUARDO MURCIA ARENAS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75106794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60594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4809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184" name="Imagen 3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88"/>
          <w:footerReference w:type="default" r:id="rId58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4903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5014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1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ANDRES RAMOS ECHEVERRY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79155267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236682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5116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191" name="Imagen 3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90"/>
          <w:footerReference w:type="default" r:id="rId59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4905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5321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1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ALFONSO MELO CARRILLO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79542647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77036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5424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198" name="Imagen 3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92"/>
          <w:footerReference w:type="default" r:id="rId59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4907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5628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2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DURUELOS LIMITADA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80022982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101311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5731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205" name="Imagen 3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94"/>
          <w:footerReference w:type="default" r:id="rId59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4909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5936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2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VIGILANCIA TECNICA DE COLOMBIA LTDA VIGITECOL LTDA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81000308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130120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6038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212" name="Imagen 3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96"/>
          <w:footerReference w:type="default" r:id="rId59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4910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6243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2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ARLEY ANDRES MURILLO CAICEDO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87060581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177514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6345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219" name="Imagen 3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598"/>
          <w:footerReference w:type="default" r:id="rId59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4911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6550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2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VALENTY VALENTY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91488911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135777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6652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226" name="Imagen 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600"/>
          <w:footerReference w:type="default" r:id="rId60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4912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6857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2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FAMILIA CABRERA LOPEZ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94226644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169219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6960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233" name="Imagen 3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602"/>
          <w:footerReference w:type="default" r:id="rId60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4913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7164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2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FELIX ALBERTO PULIDO BARRANCO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98545398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53712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7267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240" name="Imagen 3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604"/>
          <w:footerReference w:type="default" r:id="rId60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4914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74720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2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JHON JAIRO HERRERA MU OZ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98574117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128405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75744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247" name="Imagen 3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606"/>
          <w:footerReference w:type="default" r:id="rId60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4915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77792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2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TECNOCOMP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99707517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113248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78816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254" name="Imagen 3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608"/>
          <w:footerReference w:type="default" r:id="rId60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4932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80864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2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DURUELOS LIMITADA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800229827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347203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81888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261" name="Imagen 3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610"/>
          <w:footerReference w:type="default" r:id="rId61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4938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83936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2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CONSULTORIA Y NEGOCIOS SA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810002594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50581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84960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268" name="Imagen 3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612"/>
          <w:footerReference w:type="default" r:id="rId61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4945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87008" behindDoc="1" locked="0" layoutInCell="1" allowOverlap="1" wp14:anchorId="7EE12BE7" wp14:editId="1F5E2F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2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7C5FFF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Pr="003578FB" w:rsidRDefault="007C5FFF" w:rsidP="00DC1EEB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7C5FFF" w:rsidRPr="00EC1CC8" w:rsidRDefault="007C5FFF" w:rsidP="00EC1CC8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7C5FFF" w:rsidRDefault="007C5FFF" w:rsidP="009B7D3A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MAXIMO EXPORTADORES DE CAFE _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810005794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272750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TERCERO:</w:t>
      </w:r>
      <w:r>
        <w:rPr>
          <w:rFonts w:ascii="Arial" w:hAnsi="Arial" w:cs="Arial"/>
          <w:bCs/>
          <w:sz w:val="20"/>
          <w:szCs w:val="20"/>
        </w:rPr>
        <w:t xml:space="preserve"> Decretar la medida cautelar de embargo y retención de saldos de cuentas de ahorro, corrientes y títulos de depósito a término fijo que posea en los bancos y corporaciones.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CUARTO:</w:t>
      </w:r>
      <w:r>
        <w:rPr>
          <w:rFonts w:ascii="Arial" w:hAnsi="Arial" w:cs="Arial"/>
          <w:bCs/>
          <w:sz w:val="20"/>
          <w:szCs w:val="20"/>
        </w:rPr>
        <w:t xml:space="preserve"> Librar los correspondientes oficios, con destino a las diferentes entidades financieras para que procedan de conformidad con los artículos 837 y 837-1 del estatuto tributario.  </w:t>
      </w:r>
    </w:p>
    <w:p w:rsidR="007C5FFF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QUINTO: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7C5FFF" w:rsidRPr="00090186" w:rsidRDefault="007C5FFF" w:rsidP="009B7D3A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7C5FFF" w:rsidRDefault="007C5FFF" w:rsidP="009B7D3A">
      <w:pPr>
        <w:pStyle w:val="Textoindependiente21"/>
        <w:jc w:val="center"/>
        <w:rPr>
          <w:rFonts w:cs="Arial"/>
          <w:b/>
          <w:bCs/>
          <w:szCs w:val="20"/>
        </w:rPr>
      </w:pPr>
    </w:p>
    <w:p w:rsidR="007C5FFF" w:rsidRDefault="007C5FFF" w:rsidP="009B7D3A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88032" behindDoc="1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275" name="Imagen 3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</w:p>
    <w:p w:rsidR="007C5FFF" w:rsidRDefault="007C5FFF" w:rsidP="009B7D3A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7C5FFF" w:rsidRDefault="007C5FFF" w:rsidP="009B7D3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614"/>
          <w:footerReference w:type="default" r:id="rId61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Default="006D2CCC" w:rsidP="009B7D3A">
      <w:pPr>
        <w:rPr>
          <w:rFonts w:ascii="Arial" w:hAnsi="Arial" w:cs="Arial"/>
          <w:sz w:val="14"/>
          <w:szCs w:val="14"/>
        </w:rPr>
      </w:pPr>
    </w:p>
    <w:p w:rsidR="006D2CCC" w:rsidRDefault="006D2CCC" w:rsidP="009B7D3A">
      <w:pPr>
        <w:rPr>
          <w:rFonts w:ascii="Arial" w:hAnsi="Arial" w:cs="Arial"/>
          <w:sz w:val="14"/>
          <w:szCs w:val="14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5001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93152" behindDoc="1" locked="0" layoutInCell="1" allowOverlap="1" wp14:anchorId="490A1C18" wp14:editId="23E4AD3F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3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HUMBERTO PARRA RODRIGUEZ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3108308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67220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HUMBERTO PARRA RODRIGUEZ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3108308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FONDO EDUCATIVO DEPARTAMENTAL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94176" behindDoc="1" locked="0" layoutInCell="1" allowOverlap="1" wp14:anchorId="4B1073F6" wp14:editId="513D71D8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365" name="Imagen 3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16"/>
          <w:footerReference w:type="default" r:id="rId61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5030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95200" behindDoc="1" locked="0" layoutInCell="1" allowOverlap="1" wp14:anchorId="2D2C6A7E" wp14:editId="1BFE3AC5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3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GILDARDO OSORIO GARCES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10226682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63907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GILDARDO OSORIO GARCES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10226682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COMPA¥IA DE SERVICIOS Y ADMON SERDAN S.A.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96224" behindDoc="1" locked="0" layoutInCell="1" allowOverlap="1" wp14:anchorId="1D734F1C" wp14:editId="6BAE9A72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367" name="Imagen 3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18"/>
          <w:footerReference w:type="default" r:id="rId61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5036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97248" behindDoc="1" locked="0" layoutInCell="1" allowOverlap="1" wp14:anchorId="72F870D4" wp14:editId="400D651C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3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JOSE HENRY CASTAÑO DUQUE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10230465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67220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JOSE HENRY CASTAÑO DUQUE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10230465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FONDO EDUCATIVO DEPARTAMENTAL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98272" behindDoc="1" locked="0" layoutInCell="1" allowOverlap="1" wp14:anchorId="1A424EB4" wp14:editId="7CD221BC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369" name="Imagen 3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20"/>
          <w:footerReference w:type="default" r:id="rId62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5045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599296" behindDoc="1" locked="0" layoutInCell="1" allowOverlap="1" wp14:anchorId="15D806E7" wp14:editId="1B8D91FA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3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OSCAR SERNA ESTRADA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10237648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100828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OSCAR SERNA ESTRADA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10237648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TERMINAL DE TRANSPORTES DE MANIZALES S.A.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00320" behindDoc="1" locked="0" layoutInCell="1" allowOverlap="1" wp14:anchorId="4454E522" wp14:editId="07E731E1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371" name="Imagen 3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22"/>
          <w:footerReference w:type="default" r:id="rId62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5047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01344" behindDoc="1" locked="0" layoutInCell="1" allowOverlap="1" wp14:anchorId="490DFA93" wp14:editId="3852B185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3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JUAN GUILLERMO SALAZAR VELEZ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10239702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101311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JUAN GUILLERMO SALAZAR VELEZ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10239702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WL BARS &amp; INTERIORS LTDA.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02368" behindDoc="1" locked="0" layoutInCell="1" allowOverlap="1" wp14:anchorId="52FDC8C6" wp14:editId="6D0C3D20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373" name="Imagen 3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24"/>
          <w:footerReference w:type="default" r:id="rId62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5057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03392" behindDoc="1" locked="0" layoutInCell="1" allowOverlap="1" wp14:anchorId="48C051CE" wp14:editId="150F2860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3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HECTOR JAIME CIFUENTES ECHEVERRY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10245821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67220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HECTOR JAIME CIFUENTES ECHEVERRY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10245821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ZTE COLOMBIA S.A.S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04416" behindDoc="1" locked="0" layoutInCell="1" allowOverlap="1" wp14:anchorId="5782BABF" wp14:editId="4D4311F8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375" name="Imagen 3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26"/>
          <w:footerReference w:type="default" r:id="rId62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5058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05440" behindDoc="1" locked="0" layoutInCell="1" allowOverlap="1" wp14:anchorId="3288E18E" wp14:editId="4841CA0B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3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LUIS HERNANDO LOPEZ ARCILA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10246416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183660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LUIS HERNANDO LOPEZ ARCILA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10246416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MUNICIPIO DE MANIZALES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06464" behindDoc="1" locked="0" layoutInCell="1" allowOverlap="1" wp14:anchorId="214F8F45" wp14:editId="04381200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377" name="Imagen 3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28"/>
          <w:footerReference w:type="default" r:id="rId62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5063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07488" behindDoc="1" locked="0" layoutInCell="1" allowOverlap="1" wp14:anchorId="7E57280F" wp14:editId="70A8D656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3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GUSTAVO GUTIERREZ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10248054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64136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GUSTAVO GUTIERREZ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10248054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ENECON S.A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08512" behindDoc="1" locked="0" layoutInCell="1" allowOverlap="1" wp14:anchorId="6E934318" wp14:editId="2281D480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379" name="Imagen 3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30"/>
          <w:footerReference w:type="default" r:id="rId63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5070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09536" behindDoc="1" locked="0" layoutInCell="1" allowOverlap="1" wp14:anchorId="1A430C58" wp14:editId="193D41C5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3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RODRIGO LOPEZ MONTES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10254860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106889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RODRIGO LOPEZ MONTES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10254860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MUNICIPIO DE MANIZALES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10560" behindDoc="1" locked="0" layoutInCell="1" allowOverlap="1" wp14:anchorId="4C618EAD" wp14:editId="55AB5365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381" name="Imagen 3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32"/>
          <w:footerReference w:type="default" r:id="rId63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5072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11584" behindDoc="1" locked="0" layoutInCell="1" allowOverlap="1" wp14:anchorId="6D3EEB6E" wp14:editId="21DAD3D3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3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JUAN CARLOS ARISTIZABAL PACHON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10257730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107035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JUAN CARLOS ARISTIZABAL PACHON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10257730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C.T.A.  ALIANZA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12608" behindDoc="1" locked="0" layoutInCell="1" allowOverlap="1" wp14:anchorId="316872AE" wp14:editId="0F045B2D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383" name="Imagen 3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34"/>
          <w:footerReference w:type="default" r:id="rId63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5079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13632" behindDoc="1" locked="0" layoutInCell="1" allowOverlap="1" wp14:anchorId="6FE3082E" wp14:editId="73BDAD84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3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CESAR AUGUSTO RAMIREZ MONTOYA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10261422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135833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CESAR AUGUSTO RAMIREZ MONTOYA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10261422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UNIVERSIDAD DE MANIZALES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14656" behindDoc="1" locked="0" layoutInCell="1" allowOverlap="1" wp14:anchorId="035456A9" wp14:editId="558D476B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385" name="Imagen 3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36"/>
          <w:footerReference w:type="default" r:id="rId63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5091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15680" behindDoc="1" locked="0" layoutInCell="1" allowOverlap="1" wp14:anchorId="7B96248F" wp14:editId="4A057E54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3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JOSE WILLIAM GOMEZ VELAZQUEZ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10266758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80113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JOSE WILLIAM GOMEZ VELAZQUEZ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10266758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ELECTRIZAUTOS LTDA.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16704" behindDoc="1" locked="0" layoutInCell="1" allowOverlap="1" wp14:anchorId="37A6265A" wp14:editId="7C1A2129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387" name="Imagen 3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38"/>
          <w:footerReference w:type="default" r:id="rId63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5108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17728" behindDoc="1" locked="0" layoutInCell="1" allowOverlap="1" wp14:anchorId="7A5BD691" wp14:editId="30436A1E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3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CARLOS FER RAMIREZ PARRA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10276486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95859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CARLOS FER RAMIREZ PARRA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10276486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MUNICIPIO DE MANIZALES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18752" behindDoc="1" locked="0" layoutInCell="1" allowOverlap="1" wp14:anchorId="0A9F4B51" wp14:editId="1C19235B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389" name="Imagen 3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40"/>
          <w:footerReference w:type="default" r:id="rId64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5115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19776" behindDoc="1" locked="0" layoutInCell="1" allowOverlap="1" wp14:anchorId="1A8B98AD" wp14:editId="786CF518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3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FEDERICO GUILLERMO HURTADO RIVERA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10279529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50984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FEDERICO GUILLERMO HURTADO RIVERA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10279529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SERVI - INDUSTRIALES Y MERCADEO LTDA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20800" behindDoc="1" locked="0" layoutInCell="1" allowOverlap="1" wp14:anchorId="0A74F59E" wp14:editId="43FF52F7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391" name="Imagen 3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42"/>
          <w:footerReference w:type="default" r:id="rId64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5134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21824" behindDoc="1" locked="0" layoutInCell="1" allowOverlap="1" wp14:anchorId="66CA50D4" wp14:editId="7A8BD31E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3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ALEJANDRO SANTA OROZCO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16077857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67349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ALEJANDRO SANTA OROZCO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16077857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C.T.A. INTERWORK CTA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22848" behindDoc="1" locked="0" layoutInCell="1" allowOverlap="1" wp14:anchorId="2181B0D2" wp14:editId="0769262F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393" name="Imagen 3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44"/>
          <w:footerReference w:type="default" r:id="rId64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5137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23872" behindDoc="1" locked="0" layoutInCell="1" allowOverlap="1" wp14:anchorId="127D47EE" wp14:editId="6B3D33BA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3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JULIAN GONZALEZ VARGAS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19361049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56624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JULIAN GONZALEZ VARGAS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19361049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MUNICIPIO DE MANIZALES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24896" behindDoc="1" locked="0" layoutInCell="1" allowOverlap="1" wp14:anchorId="1B6DCE85" wp14:editId="5E987D8F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395" name="Imagen 3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46"/>
          <w:footerReference w:type="default" r:id="rId64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5144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25920" behindDoc="1" locked="0" layoutInCell="1" allowOverlap="1" wp14:anchorId="50CE505A" wp14:editId="15ED63B1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3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MARIA EUGENIA AGUDELO GIRALDO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24317783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118346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MARIA EUGENIA AGUDELO GIRALDO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24317783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ERGO CONSTRUCCIONES Y REPARACIONES S.A.S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26944" behindDoc="1" locked="0" layoutInCell="1" allowOverlap="1" wp14:anchorId="38A4C26B" wp14:editId="23C34316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397" name="Imagen 3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48"/>
          <w:footerReference w:type="default" r:id="rId64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5173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27968" behindDoc="1" locked="0" layoutInCell="1" allowOverlap="1" wp14:anchorId="51833951" wp14:editId="323AC05A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3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ANA ROSA QUINTERO MARIN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24621138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94201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ANA ROSA QUINTERO MARIN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24621138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MUNICIPIO DE MANIZALES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28992" behindDoc="1" locked="0" layoutInCell="1" allowOverlap="1" wp14:anchorId="7A3F620E" wp14:editId="6CA1B276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399" name="Imagen 3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50"/>
          <w:footerReference w:type="default" r:id="rId65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5179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30016" behindDoc="1" locked="0" layoutInCell="1" allowOverlap="1" wp14:anchorId="332ACDDF" wp14:editId="0C28C439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4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AMILVIA MURILLO GIRALDO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24823436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118238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AMILVIA MURILLO GIRALDO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24823436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CAJA DE LA VIVIENDA POPULAR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31040" behindDoc="1" locked="0" layoutInCell="1" allowOverlap="1" wp14:anchorId="4CC590F6" wp14:editId="52571C56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401" name="Imagen 3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52"/>
          <w:footerReference w:type="default" r:id="rId65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5187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32064" behindDoc="1" locked="0" layoutInCell="1" allowOverlap="1" wp14:anchorId="6CC6675C" wp14:editId="12783334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4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MIRIAM GUTIERREZ RAMIREZ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25097041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83004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MIRIAM GUTIERREZ RAMIREZ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25097041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FONDO EDUCATIVO DEPARTAMENTAL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33088" behindDoc="1" locked="0" layoutInCell="1" allowOverlap="1" wp14:anchorId="46D9749A" wp14:editId="1F5B141C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403" name="Imagen 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54"/>
          <w:footerReference w:type="default" r:id="rId65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5196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34112" behindDoc="1" locked="0" layoutInCell="1" allowOverlap="1" wp14:anchorId="44F03111" wp14:editId="4D973590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4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CLAUDIA JHOANA AGUDELO QUINTERO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30231008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214107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CLAUDIA JHOANA AGUDELO QUINTERO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30231008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BENMOGA &amp; CIA SAS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35136" behindDoc="1" locked="0" layoutInCell="1" allowOverlap="1" wp14:anchorId="67E24BBA" wp14:editId="6F801D32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405" name="Imagen 3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56"/>
          <w:footerReference w:type="default" r:id="rId65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5198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36160" behindDoc="1" locked="0" layoutInCell="1" allowOverlap="1" wp14:anchorId="2F24A42A" wp14:editId="2BBAA6E4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4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ANDREA CORREA HERNANDEZ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30239441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58034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ANDREA CORREA HERNANDEZ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30239441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COOMEVA EPS  S.A.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37184" behindDoc="1" locked="0" layoutInCell="1" allowOverlap="1" wp14:anchorId="1725FF0F" wp14:editId="27B6A510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407" name="Imagen 3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58"/>
          <w:footerReference w:type="default" r:id="rId65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5208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38208" behindDoc="1" locked="0" layoutInCell="1" allowOverlap="1" wp14:anchorId="7A8BDF43" wp14:editId="630107C5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GLORIA INES ARANGO VARGAS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30277528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58574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GLORIA INES ARANGO VARGAS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30277528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SERVICIOS LOGISTICOS TEMPORALES S.A.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39232" behindDoc="1" locked="0" layoutInCell="1" allowOverlap="1" wp14:anchorId="0673FA0D" wp14:editId="2A4C7E32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409" name="Imagen 3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60"/>
          <w:footerReference w:type="default" r:id="rId66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5209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40256" behindDoc="1" locked="0" layoutInCell="1" allowOverlap="1" wp14:anchorId="608660E3" wp14:editId="1E3FCBDE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4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ELSA RAMIREZ OROZCO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30278318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188653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ELSA RAMIREZ OROZCO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30278318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TURISMAN LTDA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41280" behindDoc="1" locked="0" layoutInCell="1" allowOverlap="1" wp14:anchorId="61F9B4CA" wp14:editId="43998B8A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411" name="Imagen 3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62"/>
          <w:footerReference w:type="default" r:id="rId66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5214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42304" behindDoc="1" locked="0" layoutInCell="1" allowOverlap="1" wp14:anchorId="7E97B023" wp14:editId="1C4D373D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4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MARIA EVANGELINA VALENCIA BUITRAGO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30281250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118346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MARIA EVANGELINA VALENCIA BUITRAGO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30281250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CIRCULO DE VIAJES UNIVERSAL S.A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43328" behindDoc="1" locked="0" layoutInCell="1" allowOverlap="1" wp14:anchorId="752EFF70" wp14:editId="270A5257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413" name="Imagen 3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64"/>
          <w:footerReference w:type="default" r:id="rId66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5241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44352" behindDoc="1" locked="0" layoutInCell="1" allowOverlap="1" wp14:anchorId="6A9D8581" wp14:editId="38178387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4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ELSA VICTORIA RODRIGUEZ GALVEZ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30302585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56603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ELSA VICTORIA RODRIGUEZ GALVEZ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30302585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SALUDVIDA S.A. EMPRESA PROMOTORA DE SALUD EPS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45376" behindDoc="1" locked="0" layoutInCell="1" allowOverlap="1" wp14:anchorId="4C2A7E31" wp14:editId="15380355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415" name="Imagen 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66"/>
          <w:footerReference w:type="default" r:id="rId66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5243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46400" behindDoc="1" locked="0" layoutInCell="1" allowOverlap="1" wp14:anchorId="39C81925" wp14:editId="4C796740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4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SANDRA MILENA SANCHEZ CARVAJAL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30304796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74811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SANDRA MILENA SANCHEZ CARVAJAL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30304796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MUNICIPIO DE MANIZALES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47424" behindDoc="1" locked="0" layoutInCell="1" allowOverlap="1" wp14:anchorId="4F6F7C5B" wp14:editId="03028887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417" name="Imagen 3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68"/>
          <w:footerReference w:type="default" r:id="rId66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5251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48448" behindDoc="1" locked="0" layoutInCell="1" allowOverlap="1" wp14:anchorId="685B99F9" wp14:editId="1D2EC6A4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4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MARIA MONICA PINEDA GRANADA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30314325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146711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MARIA MONICA PINEDA GRANADA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30314325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MIGUEL ALFREDO SANINT MORALES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49472" behindDoc="1" locked="0" layoutInCell="1" allowOverlap="1" wp14:anchorId="048AFF87" wp14:editId="637982C2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419" name="Imagen 3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70"/>
          <w:footerReference w:type="default" r:id="rId67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5260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50496" behindDoc="1" locked="0" layoutInCell="1" allowOverlap="1" wp14:anchorId="633FBD66" wp14:editId="1F51EDC3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4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ADRIANA MARIA ALZATE ACEVEDO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30353131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177514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ADRIANA MARIA ALZATE ACEVEDO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30353131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PASTOR MESIAS GONZALEZ LOPEZ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51520" behindDoc="1" locked="0" layoutInCell="1" allowOverlap="1" wp14:anchorId="1F897209" wp14:editId="76E87F5C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421" name="Imagen 3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72"/>
          <w:footerReference w:type="default" r:id="rId67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5261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52544" behindDoc="1" locked="0" layoutInCell="1" allowOverlap="1" wp14:anchorId="25F3740D" wp14:editId="07B7DB10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4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PAULA ANDREA GOMEZ GONZALEZ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30393538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81674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PAULA ANDREA GOMEZ GONZALEZ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30393538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CLUB DE LEONES MANIZALES MONARCA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53568" behindDoc="1" locked="0" layoutInCell="1" allowOverlap="1" wp14:anchorId="53FE7791" wp14:editId="643DDCB3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423" name="Imagen 3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74"/>
          <w:footerReference w:type="default" r:id="rId67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5262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54592" behindDoc="1" locked="0" layoutInCell="1" allowOverlap="1" wp14:anchorId="54BBD1BD" wp14:editId="446A0FFC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4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MARIA OBEIDA GOMEZ CARDONA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30393861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94239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MARIA OBEIDA GOMEZ CARDONA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30393861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CARLOS ALBERTO ARANGO MEJIA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55616" behindDoc="1" locked="0" layoutInCell="1" allowOverlap="1" wp14:anchorId="37853093" wp14:editId="0BA541F6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425" name="Imagen 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76"/>
          <w:footerReference w:type="default" r:id="rId67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5266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56640" behindDoc="1" locked="0" layoutInCell="1" allowOverlap="1" wp14:anchorId="2B3AE784" wp14:editId="0DD079FD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4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LINA XIOMARA TANGARIFE OSPINA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30399347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134436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LINA XIOMARA TANGARIFE OSPINA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30399347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BEL-STAR S.A.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57664" behindDoc="1" locked="0" layoutInCell="1" allowOverlap="1" wp14:anchorId="16AD7C1D" wp14:editId="187F2E44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427" name="Imagen 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78"/>
          <w:footerReference w:type="default" r:id="rId67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5273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58688" behindDoc="1" locked="0" layoutInCell="1" allowOverlap="1" wp14:anchorId="173F5289" wp14:editId="734E0265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4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LILIANA ARANGO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30405088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37254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LILIANA ARANGO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30405088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FEDERACION NACIONAL DE CAFETEROS DE COLOMBIA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59712" behindDoc="1" locked="0" layoutInCell="1" allowOverlap="1" wp14:anchorId="1AE0885C" wp14:editId="32DBF17D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429" name="Imagen 3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80"/>
          <w:footerReference w:type="default" r:id="rId68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5289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60736" behindDoc="1" locked="0" layoutInCell="1" allowOverlap="1" wp14:anchorId="4F71B952" wp14:editId="58DF6F1B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4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IVAN DARIO BOTERO MUÑOZ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75062979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128324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IVAN DARIO BOTERO MUÑOZ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75062979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UNIVERSIDAD DE CALDAS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61760" behindDoc="1" locked="0" layoutInCell="1" allowOverlap="1" wp14:anchorId="592E40F8" wp14:editId="5E7F4EDF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431" name="Imagen 3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82"/>
          <w:footerReference w:type="default" r:id="rId683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5299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62784" behindDoc="1" locked="0" layoutInCell="1" allowOverlap="1" wp14:anchorId="0EFBF338" wp14:editId="72AE56E0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4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JORGE HUMBERTO CASTAÑEDA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75070884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67220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JORGE HUMBERTO CASTAÑEDA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75070884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JOSE ENRIQUE GONZALEZ QUIROZ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63808" behindDoc="1" locked="0" layoutInCell="1" allowOverlap="1" wp14:anchorId="0F1A4152" wp14:editId="7D48A4FA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433" name="Imagen 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84"/>
          <w:footerReference w:type="default" r:id="rId685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5304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64832" behindDoc="1" locked="0" layoutInCell="1" allowOverlap="1" wp14:anchorId="342148C6" wp14:editId="7BF1B3E9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4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JHON MILTON VALLEJO HOYOS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75084463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273731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JHON MILTON VALLEJO HOYOS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75084463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ECONTACT COL S.A.S.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65856" behindDoc="1" locked="0" layoutInCell="1" allowOverlap="1" wp14:anchorId="314AC250" wp14:editId="1C0D3E9F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435" name="Imagen 3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86"/>
          <w:footerReference w:type="default" r:id="rId687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5305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66880" behindDoc="1" locked="0" layoutInCell="1" allowOverlap="1" wp14:anchorId="50A38CCF" wp14:editId="2D5DB259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4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JUAN CAMIL HURTADO HERNANDEZ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75096686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267611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JUAN CAMIL HURTADO HERNANDEZ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75096686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JOSE EBERTO ARISTIZABAL RODRIGUEZ JEAR SAS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67904" behindDoc="1" locked="0" layoutInCell="1" allowOverlap="1" wp14:anchorId="1D66E877" wp14:editId="0FF0DFD8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437" name="Imagen 3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Pr="003A369A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6D2CCC" w:rsidSect="00EC1CC8">
          <w:headerReference w:type="default" r:id="rId688"/>
          <w:footerReference w:type="default" r:id="rId689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 xml:space="preserve">La suscrita Tesorera del municipio de Manizales en uso de sus facultades legales y de conformidad con lo dispuesto en el artículo 568 del Estatuto Tributario Nacional, se permite notificar mediante AVISO, el mandamiento de pago No. </w:t>
      </w:r>
      <w:r w:rsidRPr="00835658">
        <w:rPr>
          <w:rFonts w:ascii="Arial" w:hAnsi="Arial" w:cs="Arial"/>
          <w:bCs/>
          <w:noProof/>
          <w:sz w:val="20"/>
          <w:szCs w:val="20"/>
        </w:rPr>
        <w:t>5307</w:t>
      </w:r>
      <w:r w:rsidRPr="00EC1CC8">
        <w:rPr>
          <w:rFonts w:ascii="Arial" w:hAnsi="Arial" w:cs="Arial"/>
          <w:bCs/>
          <w:sz w:val="20"/>
          <w:szCs w:val="20"/>
        </w:rPr>
        <w:t>-12 del que a continuación se transcribe la parte resolutiva: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Para constancia</w:t>
      </w:r>
      <w:r>
        <w:rPr>
          <w:rFonts w:ascii="Arial" w:hAnsi="Arial" w:cs="Arial"/>
          <w:bCs/>
          <w:sz w:val="20"/>
          <w:szCs w:val="20"/>
        </w:rPr>
        <w:t xml:space="preserve"> se firma en Manizales, a los 11</w:t>
      </w:r>
      <w:r w:rsidRPr="00EC1CC8">
        <w:rPr>
          <w:rFonts w:ascii="Arial" w:hAnsi="Arial" w:cs="Arial"/>
          <w:bCs/>
          <w:sz w:val="20"/>
          <w:szCs w:val="20"/>
        </w:rPr>
        <w:t xml:space="preserve"> días del mes de </w:t>
      </w:r>
      <w:r>
        <w:rPr>
          <w:rFonts w:ascii="Arial" w:hAnsi="Arial" w:cs="Arial"/>
          <w:bCs/>
          <w:sz w:val="20"/>
          <w:szCs w:val="20"/>
        </w:rPr>
        <w:t>Septiembre</w:t>
      </w:r>
      <w:r w:rsidRPr="00EC1CC8">
        <w:rPr>
          <w:rFonts w:ascii="Arial" w:hAnsi="Arial" w:cs="Arial"/>
          <w:bCs/>
          <w:sz w:val="20"/>
          <w:szCs w:val="20"/>
        </w:rPr>
        <w:t xml:space="preserve"> de 2015 y se fija en un lugar público de la dependencia en la misma fecha.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68928" behindDoc="1" locked="0" layoutInCell="1" allowOverlap="1" wp14:anchorId="225B0A39" wp14:editId="19A3F95D">
            <wp:simplePos x="0" y="0"/>
            <wp:positionH relativeFrom="column">
              <wp:posOffset>-59690</wp:posOffset>
            </wp:positionH>
            <wp:positionV relativeFrom="paragraph">
              <wp:posOffset>34925</wp:posOffset>
            </wp:positionV>
            <wp:extent cx="2390775" cy="647700"/>
            <wp:effectExtent l="0" t="0" r="9525" b="0"/>
            <wp:wrapNone/>
            <wp:docPr id="34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JULIANA ZULUAGA CASTRILLON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EC1CC8">
        <w:rPr>
          <w:rFonts w:ascii="Arial" w:hAnsi="Arial" w:cs="Arial"/>
          <w:bCs/>
          <w:sz w:val="20"/>
          <w:szCs w:val="20"/>
        </w:rPr>
        <w:t>TESORERA GENERAL DEL MUNICIPIO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  <w:r w:rsidRPr="00EC1CC8">
        <w:rPr>
          <w:rFonts w:ascii="Arial" w:hAnsi="Arial" w:cs="Arial"/>
          <w:bCs/>
          <w:sz w:val="16"/>
          <w:szCs w:val="16"/>
        </w:rPr>
        <w:t>Firma mecánica autorizada mediante resolución No. 992-12 del 29 de Mayo del 2012, emanada de la Tesorería Municipal Art. 12 decreto 2150.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</w:p>
    <w:p w:rsidR="006D2CCC" w:rsidRPr="00EC1CC8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16"/>
          <w:szCs w:val="16"/>
        </w:rPr>
      </w:pPr>
    </w:p>
    <w:p w:rsidR="006D2CCC" w:rsidRDefault="006D2CCC" w:rsidP="006D2CCC">
      <w:pPr>
        <w:tabs>
          <w:tab w:val="left" w:pos="7088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R E S U E L V E: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PRIMERO</w:t>
      </w:r>
      <w:r>
        <w:rPr>
          <w:rFonts w:ascii="Arial" w:hAnsi="Arial" w:cs="Arial"/>
          <w:bCs/>
          <w:sz w:val="20"/>
          <w:szCs w:val="20"/>
        </w:rPr>
        <w:t xml:space="preserve">: Librar Mandamiento de Pago a favor del Tesoro Municipal y  a cargo de </w:t>
      </w:r>
      <w:r w:rsidRPr="00835658">
        <w:rPr>
          <w:rFonts w:ascii="Arial" w:hAnsi="Arial" w:cs="Arial"/>
          <w:bCs/>
          <w:noProof/>
          <w:sz w:val="20"/>
          <w:szCs w:val="20"/>
        </w:rPr>
        <w:t>JAVIER MAURICIO TORO LOPEZ</w:t>
      </w:r>
      <w:r>
        <w:rPr>
          <w:rFonts w:ascii="Arial" w:hAnsi="Arial" w:cs="Arial"/>
          <w:bCs/>
          <w:sz w:val="20"/>
          <w:szCs w:val="20"/>
        </w:rPr>
        <w:t xml:space="preserve"> con C.C o Nit: </w:t>
      </w:r>
      <w:r w:rsidRPr="00835658">
        <w:rPr>
          <w:rFonts w:ascii="Arial" w:hAnsi="Arial" w:cs="Arial"/>
          <w:bCs/>
          <w:noProof/>
          <w:sz w:val="20"/>
          <w:szCs w:val="20"/>
        </w:rPr>
        <w:t>75103952</w:t>
      </w:r>
      <w:r>
        <w:rPr>
          <w:rFonts w:ascii="Arial" w:hAnsi="Arial" w:cs="Arial"/>
          <w:bCs/>
          <w:sz w:val="20"/>
          <w:szCs w:val="20"/>
        </w:rPr>
        <w:t xml:space="preserve"> por la suma de ($</w:t>
      </w:r>
      <w:r w:rsidRPr="00835658">
        <w:rPr>
          <w:rFonts w:ascii="Arial" w:hAnsi="Arial" w:cs="Arial"/>
          <w:bCs/>
          <w:noProof/>
          <w:sz w:val="20"/>
          <w:szCs w:val="20"/>
        </w:rPr>
        <w:t>83004</w:t>
      </w:r>
      <w:r>
        <w:rPr>
          <w:rFonts w:ascii="Arial" w:hAnsi="Arial" w:cs="Arial"/>
          <w:bCs/>
          <w:sz w:val="20"/>
          <w:szCs w:val="20"/>
        </w:rPr>
        <w:t>) más los intereses  causados desde el momento en que se hizo exigible la obligación, hasta cuando se realice el pago total y efectivo de la deuda, y las costas del proceso.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ARTÍCULO SEGUNDO:</w:t>
      </w:r>
      <w:r>
        <w:rPr>
          <w:rFonts w:ascii="Arial" w:hAnsi="Arial" w:cs="Arial"/>
          <w:bCs/>
          <w:sz w:val="20"/>
          <w:szCs w:val="20"/>
        </w:rPr>
        <w:t xml:space="preserve"> Ordenar al deudor, el pago de la suma antes mencionada, dentro de los quince (15) días siguientes a la notificación de la presente providencia, término dentro del cual también podrá proponer únicamente las excepciones de que trata el artículo 831 del E. T; lo anterior, de conformidad con el artículo 830 del Estatuto Tributario.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</w:p>
    <w:p w:rsidR="006D2CCC" w:rsidRPr="00584929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 w:rsidRPr="00584929">
        <w:rPr>
          <w:rFonts w:ascii="Arial" w:hAnsi="Arial" w:cs="Arial"/>
          <w:b/>
          <w:bCs/>
          <w:sz w:val="20"/>
          <w:szCs w:val="20"/>
        </w:rPr>
        <w:t>ARTÍCULO TERCERO:</w:t>
      </w:r>
      <w:r w:rsidRPr="00584929">
        <w:rPr>
          <w:rFonts w:ascii="Arial" w:hAnsi="Arial" w:cs="Arial"/>
          <w:bCs/>
          <w:sz w:val="20"/>
          <w:szCs w:val="20"/>
        </w:rPr>
        <w:t xml:space="preserve"> Decretar la medida cautelar de embargo y retención de la quinta parte de lo que exceda el salario mínimo legal vigente y demás emolumentos embargables que perciba o llegue a percibir el señor </w:t>
      </w:r>
      <w:r w:rsidRPr="00835658">
        <w:rPr>
          <w:rFonts w:ascii="Arial" w:hAnsi="Arial" w:cs="Arial"/>
          <w:b/>
          <w:bCs/>
          <w:noProof/>
          <w:sz w:val="20"/>
          <w:szCs w:val="20"/>
        </w:rPr>
        <w:t>JAVIER MAURICIO TORO LOPEZ</w:t>
      </w:r>
      <w:r w:rsidRPr="00584929">
        <w:rPr>
          <w:rFonts w:ascii="Arial" w:hAnsi="Arial" w:cs="Arial"/>
          <w:bCs/>
          <w:sz w:val="20"/>
          <w:szCs w:val="20"/>
        </w:rPr>
        <w:t xml:space="preserve">, identificado con cédula </w:t>
      </w:r>
      <w:r w:rsidRPr="00835658">
        <w:rPr>
          <w:rFonts w:ascii="Arial" w:hAnsi="Arial" w:cs="Arial"/>
          <w:bCs/>
          <w:noProof/>
          <w:sz w:val="20"/>
          <w:szCs w:val="20"/>
        </w:rPr>
        <w:t>75103952</w:t>
      </w:r>
      <w:r w:rsidRPr="00584929">
        <w:rPr>
          <w:rFonts w:ascii="Arial" w:hAnsi="Arial" w:cs="Arial"/>
          <w:bCs/>
          <w:sz w:val="20"/>
          <w:szCs w:val="20"/>
        </w:rPr>
        <w:t xml:space="preserve"> en su condición de empleado de la empresa </w:t>
      </w:r>
      <w:r w:rsidRPr="00835658">
        <w:rPr>
          <w:rFonts w:ascii="Arial" w:hAnsi="Arial" w:cs="Arial"/>
          <w:bCs/>
          <w:noProof/>
          <w:sz w:val="20"/>
          <w:szCs w:val="20"/>
        </w:rPr>
        <w:t>ADECCO COLOMBIA S.A.</w:t>
      </w:r>
      <w:r w:rsidRPr="00584929">
        <w:rPr>
          <w:rFonts w:ascii="Arial" w:hAnsi="Arial" w:cs="Arial"/>
          <w:bCs/>
          <w:sz w:val="20"/>
          <w:szCs w:val="20"/>
        </w:rPr>
        <w:t xml:space="preserve">, de conformidad con los artículos 3 y 4 de la Ley 11 de 1984. En consecuencia líbrese oficio al señor pagador de la misma, para que proceda de conformidad a lo acá dispuesto. Así mismo dar cumplimiento al artículo 837 del Estatuto Tributario. </w:t>
      </w: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6D2CCC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ARTICULO CUARTO:</w:t>
      </w:r>
      <w:r>
        <w:rPr>
          <w:rFonts w:ascii="Arial" w:hAnsi="Arial" w:cs="Arial"/>
          <w:bCs/>
          <w:sz w:val="20"/>
          <w:szCs w:val="20"/>
        </w:rPr>
        <w:t xml:space="preserve"> Citar al deudor para que comparezca a notificarse del presente Mandamiento de Pago, de conformidad con el Art. 826 del E.T.</w:t>
      </w:r>
    </w:p>
    <w:p w:rsidR="006D2CCC" w:rsidRPr="00090186" w:rsidRDefault="006D2CCC" w:rsidP="006D2CCC">
      <w:pPr>
        <w:tabs>
          <w:tab w:val="left" w:pos="7088"/>
        </w:tabs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.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>NOTIFÍQUESE  Y  CÚMPLASE:</w:t>
      </w:r>
    </w:p>
    <w:p w:rsidR="006D2CCC" w:rsidRDefault="006D2CCC" w:rsidP="006D2CCC">
      <w:pPr>
        <w:pStyle w:val="Textoindependiente21"/>
        <w:jc w:val="center"/>
        <w:rPr>
          <w:rFonts w:cs="Arial"/>
          <w:b/>
          <w:bCs/>
          <w:szCs w:val="20"/>
        </w:rPr>
      </w:pPr>
    </w:p>
    <w:p w:rsidR="006D2CCC" w:rsidRDefault="006D2CCC" w:rsidP="006D2CCC">
      <w:pPr>
        <w:pStyle w:val="Textoindependiente21"/>
        <w:rPr>
          <w:rFonts w:cs="Arial"/>
          <w:szCs w:val="20"/>
        </w:rPr>
      </w:pPr>
      <w:r>
        <w:rPr>
          <w:rFonts w:cs="Arial"/>
          <w:szCs w:val="20"/>
        </w:rPr>
        <w:t>Dado en Manizales a los 07 días del mes de Diciembre de 2012.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CO" w:eastAsia="es-CO"/>
        </w:rPr>
        <w:drawing>
          <wp:anchor distT="0" distB="0" distL="114300" distR="114300" simplePos="0" relativeHeight="252669952" behindDoc="1" locked="0" layoutInCell="1" allowOverlap="1" wp14:anchorId="2974384F" wp14:editId="6AA100F8">
            <wp:simplePos x="0" y="0"/>
            <wp:positionH relativeFrom="column">
              <wp:posOffset>1616075</wp:posOffset>
            </wp:positionH>
            <wp:positionV relativeFrom="paragraph">
              <wp:posOffset>635</wp:posOffset>
            </wp:positionV>
            <wp:extent cx="2390775" cy="514350"/>
            <wp:effectExtent l="0" t="0" r="9525" b="0"/>
            <wp:wrapNone/>
            <wp:docPr id="3439" name="Imagen 3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</w:p>
    <w:p w:rsidR="006D2CCC" w:rsidRDefault="006D2CCC" w:rsidP="006D2CCC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JULIANA ZULUAGA CASTRILLON</w:t>
      </w:r>
    </w:p>
    <w:p w:rsidR="006D2CCC" w:rsidRDefault="006D2CCC" w:rsidP="006D2CC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Tesorera Municipal</w:t>
      </w:r>
    </w:p>
    <w:p w:rsidR="006D2CCC" w:rsidRPr="003578FB" w:rsidRDefault="006D2CCC" w:rsidP="006D2CCC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Firma mecánica autorizada mediante resolución No. 992-12 del 29 de Mayo del 2012, emanada de la Tesorería Municipal Art. 12 decreto 2150.</w:t>
      </w:r>
      <w:r w:rsidRPr="003578FB">
        <w:rPr>
          <w:rFonts w:ascii="Arial" w:hAnsi="Arial" w:cs="Arial"/>
          <w:sz w:val="14"/>
          <w:szCs w:val="14"/>
        </w:rPr>
        <w:tab/>
      </w:r>
    </w:p>
    <w:p w:rsidR="006D2CCC" w:rsidRDefault="006D2CCC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>Proyectó: Alejandro Ocampo Vargas.</w:t>
      </w:r>
      <w:bookmarkStart w:id="0" w:name="_GoBack"/>
      <w:bookmarkEnd w:id="0"/>
    </w:p>
    <w:p w:rsidR="007C5FFF" w:rsidRDefault="007C5FFF" w:rsidP="009B7D3A">
      <w:pPr>
        <w:rPr>
          <w:rFonts w:ascii="Arial" w:hAnsi="Arial" w:cs="Arial"/>
          <w:sz w:val="14"/>
          <w:szCs w:val="14"/>
        </w:rPr>
      </w:pPr>
    </w:p>
    <w:p w:rsidR="007C5FFF" w:rsidRPr="003578FB" w:rsidRDefault="007C5FFF" w:rsidP="009B7D3A">
      <w:pPr>
        <w:rPr>
          <w:rFonts w:ascii="Arial" w:hAnsi="Arial" w:cs="Arial"/>
          <w:sz w:val="14"/>
          <w:szCs w:val="14"/>
        </w:rPr>
      </w:pPr>
      <w:r w:rsidRPr="003578FB">
        <w:rPr>
          <w:rFonts w:ascii="Arial" w:hAnsi="Arial" w:cs="Arial"/>
          <w:sz w:val="14"/>
          <w:szCs w:val="14"/>
        </w:rPr>
        <w:tab/>
      </w:r>
    </w:p>
    <w:p w:rsidR="007C5FFF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  <w:sectPr w:rsidR="007C5FFF" w:rsidSect="00EC1CC8">
          <w:headerReference w:type="default" r:id="rId690"/>
          <w:footerReference w:type="default" r:id="rId691"/>
          <w:footnotePr>
            <w:pos w:val="beneathText"/>
          </w:footnotePr>
          <w:pgSz w:w="12240" w:h="15840"/>
          <w:pgMar w:top="1418" w:right="1467" w:bottom="1134" w:left="1418" w:header="284" w:footer="278" w:gutter="0"/>
          <w:pgNumType w:start="1"/>
          <w:cols w:space="720"/>
          <w:docGrid w:linePitch="360"/>
        </w:sectPr>
      </w:pPr>
    </w:p>
    <w:p w:rsidR="007C5FFF" w:rsidRPr="001B3EE6" w:rsidRDefault="007C5FFF" w:rsidP="00730739">
      <w:pPr>
        <w:tabs>
          <w:tab w:val="left" w:pos="7088"/>
        </w:tabs>
        <w:jc w:val="center"/>
        <w:rPr>
          <w:rFonts w:ascii="Arial" w:hAnsi="Arial" w:cs="Arial"/>
          <w:sz w:val="13"/>
          <w:szCs w:val="13"/>
        </w:rPr>
      </w:pPr>
    </w:p>
    <w:sectPr w:rsidR="007C5FFF" w:rsidRPr="001B3EE6" w:rsidSect="007C5FFF">
      <w:headerReference w:type="default" r:id="rId692"/>
      <w:footerReference w:type="default" r:id="rId693"/>
      <w:footnotePr>
        <w:pos w:val="beneathText"/>
      </w:footnotePr>
      <w:type w:val="continuous"/>
      <w:pgSz w:w="12240" w:h="15840"/>
      <w:pgMar w:top="1418" w:right="1467" w:bottom="1134" w:left="1418" w:header="284" w:footer="27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578" w:rsidRDefault="00C67578">
      <w:r>
        <w:separator/>
      </w:r>
    </w:p>
  </w:endnote>
  <w:endnote w:type="continuationSeparator" w:id="0">
    <w:p w:rsidR="00C67578" w:rsidRDefault="00C67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4dＳ53 Ｐ50ゴ3fシ3fッ3fク3f"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66848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0O64wIAAFw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zpNDuuMCAABc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Qz99QMAADs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NxlDP31AwAAOw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66540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72377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226" name="Imagen 1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2172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22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59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+PD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ODZ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jZjmutncDI5gvfcDPXMwLfWhiWHayDueUGbpJdUrqrGX05&#10;JTSMImvNJqCvuFn695wbCQXfsULrqWowPa57UjfjesJeIf4z+1XmWb47Wxi+780Md5ZaxnqRxcYq&#10;tudzP13H6/RK0FQXiXx5ArQMk4qb4D3GeIIMJXoqR91kqq/G/tzw4hF6THBoAWgXmMqwqLj4htEA&#10;Ey7CDEYwRs07Bl0a2K6rBqI2XM9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lM+PD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2275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22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93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vg2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Plr4Nv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72070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227" name="Imagen 12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7673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856" name="Imagen 18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7468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85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4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Kl0xm3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7571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85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4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fky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oSX5Mv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7366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857" name="Imagen 18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8288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863" name="Imagen 18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8083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85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3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kJyoa+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8185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85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3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57s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kWee7P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7980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864" name="Imagen 18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8902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870" name="Imagen 18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8697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86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2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HKakcf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8800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86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2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qyG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AP2rIb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8595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871" name="Imagen 18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9516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877" name="Imagen 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9312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87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2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Lpp0nn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9414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87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2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0W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yhG0W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9209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878" name="Imagen 18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30131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884" name="Imagen 18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9926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87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1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N4Iwsj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0028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88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1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9824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885" name="Imagen 18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30745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891" name="Imagen 18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0540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88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1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OFv6qz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0643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88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1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30438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892" name="Imagen 18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31360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898" name="Imagen 18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1155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89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0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HQV16X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1257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89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0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4Lp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L44Lp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31052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899" name="Imagen 18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31974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905" name="Imagen 19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1769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90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99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lumtW+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1872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90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997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Gc5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cnGc5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31667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906" name="Imagen 19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32588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912" name="Imagen 19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2384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90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99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1jv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gXWD5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jZjmutncDI5gvfcDPXMwLfWhiWHayDueUGbpJdUrqrGX05&#10;JTSMImvNJqCvuFn695wbCQXfsULrqWowPa57UjfjesJeIf4z+1XmWb47Wxi+780Md5ZaxnqRxcYq&#10;tudzP13H6/RK0FQXiXx5ArQMk4qb4D3GeIIMJXoqR91kqq/G/tzw4hF6THBoAWgXmMqwqLj4htEA&#10;Ey7CDEYwRs07Bl0a2K6rBqI2XM9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+s1jv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2486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90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99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Z+L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DVxn4v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32281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913" name="Imagen 19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33203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919" name="Imagen 19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2998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91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986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fk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gX2C5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NVJfk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3100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91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985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lFy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KG6UXL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32896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920" name="Imagen 19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72992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233" name="Imagen 1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2787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22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588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43F5A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JzbjcX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2889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22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87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J/o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Dhif6P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72684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234" name="Imagen 1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33817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926" name="Imagen 19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3612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92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980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f4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gXODZ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jZjmutncDI5gvfcDPXMwLfWhiWHayDueUGbpJdUrqrGX05&#10;JTSMImvNJqCvuFn695wbCQXfsULrqWowPa57UjfjesJeIf4z+1XmWb47Wxi+780Md5ZaxnqRxcYq&#10;tudzP13H6/RK0FQXiXx5ArQMk4qb4D3GeIIMJXoqR91kqq/G/tzw4hF6THBoAWgXmMqwqLj4htEA&#10;Ey7CDEYwRs07Bl0a2K6rBqI2XM9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Yfcf4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3715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92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979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xx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FpJscf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33510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927" name="Imagen 19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34432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933" name="Imagen 19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4227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92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97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an+5A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OGVqf7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4329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92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973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Auv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JtALr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34124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934" name="Imagen 19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35046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940" name="Imagen 19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4841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93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968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P1H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DwP1H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4944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93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967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Fo6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Gu0Wjr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34739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941" name="Imagen 19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35660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947" name="Imagen 19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5456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94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961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wnG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LxwnG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5558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94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960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k5w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63k5w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35353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948" name="Imagen 19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36275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954" name="Imagen 19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6070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94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955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hl3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vphl3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6172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95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95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C9V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CBcL1X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35968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955" name="Imagen 1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36889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961" name="Imagen 19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6684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95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949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QejN5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6787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95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948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Hg7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If4eDv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36582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962" name="Imagen 19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37504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968" name="Imagen 19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7299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96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943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FU2Nl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7401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96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942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3rh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Cj3rh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37196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969" name="Imagen 19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38118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975" name="Imagen 19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7913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97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937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NrSsbu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8016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97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936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btx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z/btx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37811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976" name="Imagen 19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38732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982" name="Imagen 19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8528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97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931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lna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gX+D5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jZjmutncDI5gvfcDPXMwLfWhiWHayDueUGbpJdUrqrGX05&#10;JTSMImvNJqCvuFn695wbCQXfsULrqWowPa57UjfjesJeIf4z+1XmWb47Wxi+780Md5ZaxnqRxcYq&#10;tudzP13H6/RK0FQXiXx5ArQMk4qb4D3GeIIMJXoqR91kqq/G/tzw4hF6THBoAWgXmMqwqLj4htEA&#10;Ey7CDEYwRs07Bl0a2K6rBqI2XM9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e7lna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8630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97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930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EPD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NoQQ8P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38425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983" name="Imagen 19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39347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989" name="Imagen 19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9142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98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925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G2ylLv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9244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98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924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DWr9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39040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990" name="Imagen 19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73606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240" name="Imagen 1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3401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23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582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tl8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+jtl8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3504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23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81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M59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EN8zn3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73299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241" name="Imagen 1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39961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996" name="Imagen 19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9756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99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918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Kmy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gXBDZ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jZjmutncDI5gvfcDPXMwLfWhiWHayDueUGbpJdUrqrGX05&#10;JTSMImvNJqCvuFn695wbCQXfsULrqWowPa57UjfjesJeIf4z+1XmWb47Wxi+780Md5ZaxnqRxcYq&#10;tudzP13H6/RK0FQXiXx5ArQMk4qb4D3GeIIMJXoqR91kqq/G/tzw4hF6THBoAWgXmMqwqLj4htEA&#10;Ey7CDEYwRs07Bl0a2K6rBqI2XM9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4yKmy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39859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99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917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WtX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+MVrV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39654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997" name="Imagen 19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40576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003" name="Imagen 2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40371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99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912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Me05A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MEgx7T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40473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99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911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wyJ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yIcMif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40268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004" name="Imagen 20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41190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010" name="Imagen 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40985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0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906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58w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Ab7nzD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41088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0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905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Puo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NPs+6j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40883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011" name="Imagen 2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41804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017" name="Imagen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41600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900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yO4w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zgjcju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41702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1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899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Binjo4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41497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018" name="Imagen 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42419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024" name="Imagen 2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42214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1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894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cw/4w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qmnMP+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42316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2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893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Tji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Bn6Tji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42112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025" name="Imagen 2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43033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031" name="Imagen 20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42828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2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888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osk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BXmiyT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42931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2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887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+M9g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ATW+M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42726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032" name="Imagen 20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43648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038" name="Imagen 20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43443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3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882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Yt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ICcti3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43545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3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881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w6p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Gs8Oqf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43340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039" name="Imagen 20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44262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045" name="Imagen 20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44057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4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875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POPzhn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44160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4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874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rj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i6Ua4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43955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046" name="Imagen 20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44876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052" name="Imagen 20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44672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4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869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NvVO63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44774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4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868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OJR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BiSOJR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44569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053" name="Imagen 20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45491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059" name="Imagen 20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45286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5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863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Ogy9Kb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45388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5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862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yyo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2gyyo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45184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060" name="Imagen 20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74220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247" name="Imagen 12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4016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24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576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S39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uA5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2iS39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4118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24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75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SFto3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73913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248" name="Imagen 12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46105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066" name="Imagen 20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45900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6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857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6S6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L0bpLr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46003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6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856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Gr+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45798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067" name="Imagen 20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46720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073" name="Imagen 20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46515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6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851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E88q8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46617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6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850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XZ1+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46412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074" name="Imagen 20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47334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080" name="Imagen 20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47129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7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845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p4F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KamngX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47232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7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844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Sfg9g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8jSfg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47027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081" name="Imagen 20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47948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087" name="Imagen 20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47744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8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83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C7u39H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47846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8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838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F7h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Uzxe4f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47641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088" name="Imagen 2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48563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094" name="Imagen 20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48358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8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832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EqPz2D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48460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9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831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j/E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Jvj/E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48256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095" name="Imagen 20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49177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101" name="Imagen 2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48972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09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826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+Vu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DVT5W7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49075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9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825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miq9g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uGmiq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48870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102" name="Imagen 2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49792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108" name="Imagen 2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49587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10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820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m2S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HEybZL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49689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10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819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3P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UpUtz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49484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109" name="Imagen 2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50406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115" name="Imagen 2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50201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11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814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aKZ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ELVopn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50304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11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813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+xf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4+fsX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50099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116" name="Imagen 2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51020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122" name="Imagen 2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50816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11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808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1ct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GqPVy3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50918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11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807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hTt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KChTt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50713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123" name="Imagen 2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51635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129" name="Imagen 2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51430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12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802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/Uz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Jk79TP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51532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12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801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Lnr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EE0uev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51328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130" name="Imagen 2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74835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254" name="Imagen 12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4630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24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570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D1M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uAF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S6D1M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4732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25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69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LsS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AiUuxL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74528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255" name="Imagen 1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52249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136" name="Imagen 2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52044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13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796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cg6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AxByDr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52147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13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795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ecX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KennF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51942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137" name="Imagen 2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52864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143" name="Imagen 21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52659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13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789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aY8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1qaY8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52761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13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788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4DJ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GauAyf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52556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144" name="Imagen 2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53478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150" name="Imagen 2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53273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14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783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FcIRbr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53376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14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782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wSG9g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B01wSG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53171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151" name="Imagen 2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54092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157" name="Imagen 2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53888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15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777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wYE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J/7BgT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53990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15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776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cUW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xaXFFv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53785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158" name="Imagen 2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54707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164" name="Imagen 21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54502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15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771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ha1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PuaFrX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54604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16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770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sfM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A0sfM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54400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165" name="Imagen 2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55321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171" name="Imagen 2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55116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16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765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VGu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EQVUa7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55219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16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764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Ci9g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BndpCi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55014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172" name="Imagen 2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55936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178" name="Imagen 21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55731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17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759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2yn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NFvbKf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55833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17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758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PGH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vfTxh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55628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179" name="Imagen 21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56550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185" name="Imagen 21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56345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18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753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ojOhxu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56448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18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752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YiG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0kWIhv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56243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186" name="Imagen 2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57164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192" name="Imagen 2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56960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18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746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imlUcu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57062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18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74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HA0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7qHA0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56857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193" name="Imagen 2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57779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199" name="Imagen 2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57574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19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74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LmOm3n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57676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19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739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77N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vY77N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57472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200" name="Imagen 2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75449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261" name="Imagen 1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5244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25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564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tNBdC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5347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25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63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Ox8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K8w7Hz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75142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262" name="Imagen 1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58393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206" name="Imagen 2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58188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20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734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Ie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B5AYh7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58291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20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733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1dn+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58086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207" name="Imagen 2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59008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213" name="Imagen 2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58803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20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72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AwY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nqAwY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58905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20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727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TC5+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58700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214" name="Imagen 2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59622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220" name="Imagen 2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59417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21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722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Vih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AX9WKH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59520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21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72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WEs9g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sOWEs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59315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221" name="Imagen 22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60236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227" name="Imagen 22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0032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22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71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XYK4w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DV12Cu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0134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22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71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sND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wr7DQ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59929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228" name="Imagen 22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60851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234" name="Imagen 2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0646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22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71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Ga7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Gk8Zrv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0748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23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70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KJm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YPKJm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60544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235" name="Imagen 2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61465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241" name="Imagen 2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1260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23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70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Ey1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BbgTLX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1363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23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70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PUI9g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/mPUI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61158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242" name="Imagen 2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62080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248" name="Imagen 22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1875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24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69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MNuxoP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1977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24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69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kH3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RQJB9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61772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249" name="Imagen 22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62694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255" name="Imagen 2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2489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25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69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QmI4w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8IkJiO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2592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25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69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62387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256" name="Imagen 2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63308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262" name="Imagen 2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3104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25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685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/w8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NjT/Dz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3206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25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68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XjV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dnXjV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63001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263" name="Imagen 2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63923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269" name="Imagen 2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3718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26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67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CtnXiL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3820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26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67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9XT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BWo9XT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63616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270" name="Imagen 2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76064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268" name="Imagen 1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5859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26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557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4HUde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5961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26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56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+6m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qR+6m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75756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269" name="Imagen 1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64537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276" name="Imagen 2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4332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27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67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WMr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L4dYyv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4435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27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67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osv+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64230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277" name="Imagen 22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65152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283" name="Imagen 22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4947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27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667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Q0t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H9Q0t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5049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27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665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Ozx+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64844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284" name="Imagen 22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65766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290" name="Imagen 2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5561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28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660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OUbW/7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5664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28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65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wX19g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dmwX1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65459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291" name="Imagen 2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66380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297" name="Imagen 22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6176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29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65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BhA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C3oGED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6278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29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65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cRl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LOnEZf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66073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298" name="Imagen 2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66995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304" name="Imagen 2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6790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29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64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Qjx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EmJCPH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6892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30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64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oEA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BQZoEA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66688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305" name="Imagen 23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67609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311" name="Imagen 23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7404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30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642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pcK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OdOlwr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7507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30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641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tZu9g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3wtZu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67302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312" name="Imagen 23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68224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318" name="Imagen 23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8019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31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636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KoD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HI0qgP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8121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31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635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LdL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LUC3S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67916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319" name="Imagen 23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68838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325" name="Imagen 23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8633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32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63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Agd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IGACB3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8736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32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62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Uk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Q8cVJP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68531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326" name="Imagen 23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69452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332" name="Imagen 23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9248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32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624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v2p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Kna/an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9350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32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622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u2W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qKu2W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69145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333" name="Imagen 23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70067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339" name="Imagen 23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9862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33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617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Jo9MqL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69964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33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616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SNv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+4SNv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69760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340" name="Imagen 23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76678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275" name="Imagen 1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6473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27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551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S/qIVe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6576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27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50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S82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bNS82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76371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276" name="Imagen 1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70681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346" name="Imagen 23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70476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34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611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E+zuJT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70579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34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610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KhJ+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70374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347" name="Imagen 2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71296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353" name="Imagen 2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71091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34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605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9aS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2W9aS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71193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34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60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s+X+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70988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354" name="Imagen 23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71910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360" name="Imagen 23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71705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35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599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oIr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FQOgiv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71808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35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598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p4C9g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LAp4C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71603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361" name="Imagen 23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72524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367" name="Imagen 23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72320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36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593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qyA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FyurID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72422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36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592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xt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ZYU8bf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72217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368" name="Imagen 23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73139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374" name="Imagen 23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72934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36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587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7wx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DjPvDH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73036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37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586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11I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/B11I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72832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375" name="Imagen 23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73753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381" name="Imagen 23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73548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37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580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5Y/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EcTlj/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73651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37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579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wom9g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Yowom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73446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382" name="Imagen 23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74368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388" name="Imagen 23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74163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38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574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S0qlc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74265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38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573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tOS+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74060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389" name="Imagen 23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74982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395" name="Imagen 23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74777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39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568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WZX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KE1Zlf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74880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39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567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BIC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rZASAv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74675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396" name="Imagen 2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75596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402" name="Imagen 24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75392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39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562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5Pj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Ilvk+P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75494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39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561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eqw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BEfeqw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75289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403" name="Imagen 24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76211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409" name="Imagen 24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76006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40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556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A9lCmv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76108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40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555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rQy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KZOtDL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75904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410" name="Imagen 24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77292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282" name="Imagen 12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7088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27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545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3h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+D5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jZjmutncDI5gvfcDPXMwLfWhiWHayDueUGbpJdUrqrGX05&#10;JTSMImvNJqCvuFn695wbCQXfsULrqWowPa57UjfjesJeIf4z+1XmWb47Wxi+780Md5ZaxnqRxcYq&#10;tudzP13H6/RK0FQXiXx5ArQMk4qb4D3GeIIMJXoqR91kqq/G/tzw4hF6THBoAWgXmMqwqLj4htEA&#10;Ey7CDEYwRs07Bl0a2K6rBqI2XM9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joH3h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7190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27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44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NeE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PLY14T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76985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283" name="Imagen 12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76825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416" name="Imagen 24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76620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41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550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JofN2L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76723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41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549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+rO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zpPqzv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76518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417" name="Imagen 24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77440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423" name="Imagen 24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77235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41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544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1lk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j91lk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77337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41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543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Y0Q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/tGNEP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77132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424" name="Imagen 24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78054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430" name="Imagen 24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77849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42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537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EHxYMj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77952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42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536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L96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GxAv3r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77747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431" name="Imagen 24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78668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437" name="Imagen 24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78464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43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531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IkCI3b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78566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43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530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7q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dMn7q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78361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438" name="Imagen 24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79283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444" name="Imagen 24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79078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43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525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O1jM8f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79180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44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524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CeoyhX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78976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445" name="Imagen 2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79897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451" name="Imagen 24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79692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44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519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NJLrvb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79795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44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518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J17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IAMnXv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79590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452" name="Imagen 2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80512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458" name="Imagen 24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80307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45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513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Ecxk//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80409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45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512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xe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Bajvxe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80204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459" name="Imagen 24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81126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465" name="Imagen 24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80921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46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507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LSFMeH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81024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46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506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V4x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NAleMf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80819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466" name="Imagen 24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81740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472" name="Imagen 24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81536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46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501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JzfxFX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81638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46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500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KaD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N3kpoP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81433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473" name="Imagen 24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82355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479" name="Imagen 24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82150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47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494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K84C17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82252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47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493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2h6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EkvaHr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82048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480" name="Imagen 2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77907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289" name="Imagen 1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7702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28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539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Q/LCA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7804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28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38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KHs9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77600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290" name="Imagen 1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82969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486" name="Imagen 24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82764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48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488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Hr5ND3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82867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48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487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Y4X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/zGOF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82662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487" name="Imagen 24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83584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493" name="Imagen 24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83379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48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48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DEVo7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83481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48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481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+nJ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z3Ppyf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83276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494" name="Imagen 24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84198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500" name="Imagen 25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83993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49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476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GFEDoL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84096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49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475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83891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501" name="Imagen 25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84812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507" name="Imagen 25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84608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50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470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PjJ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His+Mn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84710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50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46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F2M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lWhdjP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84505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508" name="Imagen 25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85427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514" name="Imagen 25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85222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50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464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eh4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BzN6Hj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85324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51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46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jyp+g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85120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515" name="Imagen 25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86041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521" name="Imagen 25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85836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51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45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GMRwnb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85939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51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45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mvH9g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oTmvH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85734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522" name="Imagen 25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86656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528" name="Imagen 25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86451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52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45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JJq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DY4kmr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86553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52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45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kd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7TlpHf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86348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529" name="Imagen 25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87270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535" name="Imagen 25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87065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53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44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11h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AXfXWH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87168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53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44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6iN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XEuojf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86963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536" name="Imagen 25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87884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542" name="Imagen 25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87680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53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43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ajV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C2FqNX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87782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53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43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lA/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1plA/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87577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543" name="Imagen 25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88499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549" name="Imagen 25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88294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54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43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F6W0OH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88396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54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43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Usc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BdUsc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88192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550" name="Imagen 25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67462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64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rG44gIAAFw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64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5z48wMAADs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67155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78521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296" name="Imagen 1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8316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29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533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2J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BDZ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jZjmutncDI5gvfcDPXMwLfWhiWHayDueUGbpJdUrqrGX05&#10;JTSMImvNJqCvuFn695wbCQXfsULrqWowPa57UjfjesJeIf4z+1XmWb47Wxi+780Md5ZaxnqRxcYq&#10;tudzP13H6/RK0FQXiXx5ArQMk4qb4D3GeIIMJXoqR91kqq/G/tzw4hF6THBoAWgXmMqwqLj4htEA&#10;Ey7CDEYwRs07Bl0a2K6rBqI2XM9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Fho2J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8419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29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32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f8Q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0A3/EP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78214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297" name="Imagen 12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89113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556" name="Imagen 25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88908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55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42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O3o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Mvs7ej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89011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55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42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BXg+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88806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557" name="Imagen 25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89728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563" name="Imagen 25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89523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55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42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Pu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yBIPu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89625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55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42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nI++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89420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564" name="Imagen 25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90342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570" name="Imagen 25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90137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56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41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BACukL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90240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56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41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0BU9g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Le0BU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90035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571" name="Imagen 25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90956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577" name="Imagen 25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90752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57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40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fn8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Njx+fz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90854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57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40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YHE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egmBxP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90649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578" name="Imagen 25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91571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584" name="Imagen 25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91366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57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40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OlN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LyQ6U3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91468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58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40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Fhw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B+SFhw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91264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585" name="Imagen 25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92185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591" name="Imagen 25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91980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58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39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g/fBKe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92083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58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39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A8e9g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Z7A8e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91878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592" name="Imagen 25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92800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598" name="Imagen 25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92595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59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39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wg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BaN/CD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92697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59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38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m47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A25uO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92492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599" name="Imagen 25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93414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605" name="Imagen 26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93209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60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38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vdF4w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F973Re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93312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60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38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Rj9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pL0Y/f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93107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606" name="Imagen 26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94028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612" name="Imagen 26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93824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60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37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ALx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D+EAvH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93926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60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37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OBP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BNUOBP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93721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613" name="Imagen 26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94643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619" name="Imagen 26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94438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61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37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Axjzfr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94540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61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37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y62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Zmy62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94336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620" name="Imagen 26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79136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303" name="Imagen 13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8931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29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527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uOP5A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Lxu44/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9033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29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26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5jO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4E+Yzv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78828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304" name="Imagen 1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95257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626" name="Imagen 26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95052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62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36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p3m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FlKneb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95155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62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36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xO1+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94950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627" name="Imagen 26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95872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633" name="Imagen 26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95667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62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359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govPg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95769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62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35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XRr+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95564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634" name="Imagen 26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96486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640" name="Imagen 2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96281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63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353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EL3p1n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96384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63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35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SX+9g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TlSX+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96179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641" name="Imagen 26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97100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647" name="Imagen 26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96896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64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347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MrwU9j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96998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64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346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zG0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gv8xtP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96793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648" name="Imagen 26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97715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654" name="Imagen 26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97510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64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341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K6RQ2n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97612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65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340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VCR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BYfVCR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97408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655" name="Imagen 26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98329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661" name="Imagen 26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98124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65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335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NFNaWf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98227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65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33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Qf/9g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/2Qf/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98022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662" name="Imagen 26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98944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668" name="Imagen 26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98739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66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329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Dl7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IRkOXv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98841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66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328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gUl+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98636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669" name="Imagen 26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99558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675" name="Imagen 26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99353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67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322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/Zw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LeD9nD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99456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67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321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MS1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S9zEtf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99251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676" name="Imagen 26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00172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682" name="Imagen 26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99968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67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316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QPE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J/ZA8T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00070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67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315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TwH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iMTwH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99865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683" name="Imagen 26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00787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689" name="Imagen 26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00582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68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310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OyFzqX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00684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68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309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Upv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Og5Sm/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00480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690" name="Imagen 26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79750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310" name="Imagen 1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9545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30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521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LD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PIALD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9648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30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20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u0b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Asm7Rv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79443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311" name="Imagen 13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01401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696" name="Imagen 26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01196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69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304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/Os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Hn/86z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01299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69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303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BST+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01094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697" name="Imagen 26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02016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703" name="Imagen 27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01811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69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298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AF52q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01913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69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297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NN+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01708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704" name="Imagen 27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02630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710" name="Imagen 27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02425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70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292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Xzm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LNZfOb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02528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70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291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BbzwaY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02323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711" name="Imagen 27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03244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717" name="Imagen 27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03040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7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286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j9Y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HuqP1j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03142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71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285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ccI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6r3HCP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02937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718" name="Imagen 27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03859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724" name="Imagen 27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03654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71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279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y/p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B/LL+n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03756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72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278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XS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O/KxdL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03552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725" name="Imagen 2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04473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731" name="Imagen 27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04268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72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273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Gjy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KBEaPL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04371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72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272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K89g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BIbpK8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04166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732" name="Imagen 27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05088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738" name="Imagen 27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04883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73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267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lX7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DU+Vfv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04985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73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266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POZ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kuzzmf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04780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739" name="Imagen 27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05702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745" name="Imagen 27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05497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74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261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EYtLc/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05600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74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260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ufT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A4bn0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05395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746" name="Imagen 27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06316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752" name="Imagen 27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06112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74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255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G532Hv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06214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74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254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9h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qax9h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06009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753" name="Imagen 27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06931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759" name="Imagen 27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06726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75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249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F2QF3D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06828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75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248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NGY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B+oNGY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06624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760" name="Imagen 27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80364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317" name="Imagen 13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0160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3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514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0F9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g3sx2MGGlBpU+Qt18/2XbXcAS7kK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jZjmutncDI5gvfcDPXMwLfWhiWHayDueUGbpJdUrqrGX05&#10;JTSMImvNJqCvuFn695wbCQXfsULrqWowPa57UjfjesJeIf4z+1XmWb47Wxi+780Md5ZaxnqRxcYq&#10;tudzP13H6/RK0FQXiXx5ArQMk4qb4D3GeIIMJXoqR91kqq/G/tzw4hF6THBoAWgXmMqwqLj4htEA&#10;Ey7CDEYwRs07Bl0a2K6rBqI2XM9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H00F9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0262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31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13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CyL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6VCyL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0057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318" name="Imagen 13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07545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766" name="Imagen 27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07340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76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243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Uds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Ai5R2z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07443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76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242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Oyb+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07238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767" name="Imagen 27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08160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773" name="Imagen 2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07955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76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236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xUSlq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08057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76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235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otF+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07852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774" name="Imagen 27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08774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780" name="Imagen 27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08569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77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230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3T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BMEfdP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08672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77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229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trQ9g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0rtrQ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08467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781" name="Imagen 27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09388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787" name="Imagen 27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09184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78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224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m0w8B+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09286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78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223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6PR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2x+j0f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09081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788" name="Imagen 27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10003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794" name="Imagen 27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09798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78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218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/y0stu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09900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79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217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cL0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BncL0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09696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795" name="Imagen 27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10617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801" name="Imagen 28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10412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79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212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Qa4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IDxBrj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10515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79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211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ZWa9g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mOZWa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10310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802" name="Imagen 28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11232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808" name="Imagen 28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11027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80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206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79M4Mu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11129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80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205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Sqe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yvEqnv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10924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809" name="Imagen 28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11846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815" name="Imagen 28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11641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81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200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3DT3Oe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11744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81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19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e4PrDv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11539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816" name="Imagen 28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12460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822" name="Imagen 28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12256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81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193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9G4Cje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12358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81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192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O8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SbhO8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12153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823" name="Imagen 28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13075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829" name="Imagen 28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12870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82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18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AfaoJP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12972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82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186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L66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NlQvrr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12768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830" name="Imagen 28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80979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324" name="Imagen 13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0774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31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508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lHM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jslHM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0876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32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07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y5R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L8jLlH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0672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325" name="Imagen 13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13689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836" name="Imagen 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13484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83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181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kqCdmu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13587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83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180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eBG+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13382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837" name="Imagen 28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14304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843" name="Imagen 28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14099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83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175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KtI85z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14201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83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174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4eY+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13996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844" name="Imagen 28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14918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850" name="Imagen 28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14713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84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169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MnpEBr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14816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84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168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PX9g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sswPX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14611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851" name="Imagen 28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15532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857" name="Imagen 28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15328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85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163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AEaU6T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15430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85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162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cJH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XcHCR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15225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858" name="Imagen 28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16147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864" name="Imagen 28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15942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85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157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GV7QxX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16044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86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156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sCd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BYtsCd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15840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865" name="Imagen 28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16761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871" name="Imagen 28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16556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86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150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Nr0BA7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16659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86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149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fz9g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/Epfz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16454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872" name="Imagen 28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17376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878" name="Imagen 28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17171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87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144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T445B+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17273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87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143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PbW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JZD21v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17068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879" name="Imagen 28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17990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885" name="Imagen 28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17785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88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138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PNL0Zu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17888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88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137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SiGP1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17683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886" name="Imagen 2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18604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892" name="Imagen 28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18400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88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132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BSIAdL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18502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88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131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jzHdl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18297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893" name="Imagen 28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19219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899" name="Imagen 28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19014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89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126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Cdvztn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19116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89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125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7mc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3B7mc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18912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900" name="Imagen 29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81593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331" name="Imagen 13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1388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32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502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cPRbX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1491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32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01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3k/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BiHeT/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1286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332" name="Imagen 13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19833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906" name="Imagen 29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19628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90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120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kYl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GMORiX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19731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90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119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8Mg+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19526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907" name="Imagen 29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20448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913" name="Imagen 29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20243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90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114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igj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a5igj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20345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90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113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aT++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20140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914" name="Imagen 29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21062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920" name="Imagen 29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20857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91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107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3ya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HizfJr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20960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91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106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fVr9g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E8fVr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20755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921" name="Imagen 29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21676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927" name="Imagen 29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21472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92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101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1Ix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HATUjH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21574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92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10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lcE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6nZXBP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21369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928" name="Imagen 29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22291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934" name="Imagen 29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22086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92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095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kKA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BRyQoD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22188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93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094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DYh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w9DYh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21984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935" name="Imagen 29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22905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941" name="Imagen 29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22700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93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089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iO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GuuaI7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22803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93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08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GFP9g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XUGFP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22598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942" name="Imagen 29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23520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948" name="Imagen 29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23315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94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08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L4g4rj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23417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94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082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tWw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bcrVsP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23212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949" name="Imagen 29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24134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955" name="Imagen 29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23929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95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07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2z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I3HLbP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24032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95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07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23827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956" name="Imagen 29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24748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962" name="Imagen 29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24544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95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0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gH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KWd2Af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24646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95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07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yS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1VeyS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24441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963" name="Imagen 29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25363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969" name="Imagen 29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25158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96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0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FYpehn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25260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96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0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0GU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B+a0GU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25056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970" name="Imagen 29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82208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338" name="Imagen 13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2003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33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496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MlHK97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2105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33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495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ga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wgUYGv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1900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339" name="Imagen 13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25977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976" name="Imagen 29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25772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97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0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0cQ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MNTRxD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25875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97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0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h9o+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25670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977" name="Imagen 29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26592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983" name="Imagen 29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26387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97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0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ykW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6uykW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26489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97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0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Hi2+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26284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984" name="Imagen 29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27206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990" name="Imagen 29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27001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98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04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JhVf8X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27104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98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045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5Gy9g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1U5Gy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26899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991" name="Imagen 29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27820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997" name="Imagen 29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27616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99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04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x7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FCmPHv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27718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99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03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VAi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BCFQIv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27513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998" name="Imagen 29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28435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004" name="Imagen 30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28230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99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03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yzK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DTHLMr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28332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00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03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28128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005" name="Imagen 30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29049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011" name="Imagen 3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28844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00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028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5LA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MNXksD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28947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00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027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LcW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A8otxb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28742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012" name="Imagen 3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29664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018" name="Imagen 3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29459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01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021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a/J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FYtr8n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29561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01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020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tYz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VqtYz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29356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019" name="Imagen 3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30278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025" name="Imagen 3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30073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02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01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Q3X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KWZDdf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30176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02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01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XRc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uy10XP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29971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026" name="Imagen 30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30892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032" name="Imagen 30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30688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02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00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/hj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I3D+GP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30790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02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00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Izu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FLAjO7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30585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033" name="Imagen 30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31507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039" name="Imagen 30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31302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03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000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L4kN2j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31404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03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0002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0IX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MYLQhf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31200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040" name="Imagen 30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82822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345" name="Imagen 1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2617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34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490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ulRT6u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2720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34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489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wxQ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BTbwxQ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2515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346" name="Imagen 13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32121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046" name="Imagen 30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31916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04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997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GuqvV7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32019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04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996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skx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js7JMf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31814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047" name="Imagen 30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32736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053" name="Imagen 30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32531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04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991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tNY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SQtNY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32633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04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99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+jK7v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32428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054" name="Imagen 30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33350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060" name="Imagen 30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33145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05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98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fh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HAXh+H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33248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05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984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P96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PPo/3r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33043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061" name="Imagen 30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33964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067" name="Imagen 30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33760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06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978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6lK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Hi3qUr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33862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06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977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10V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db10V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33657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068" name="Imagen 30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34579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074" name="Imagen 30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34374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06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972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rn7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BzWufv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34476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07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971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Tww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EftPDD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34272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075" name="Imagen 30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35193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081" name="Imagen 30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34988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07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966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pP1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GMKk/X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35091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07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965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Wte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OBJa17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34886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082" name="Imagen 30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35808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088" name="Imagen 30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35603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08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960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2y6yW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35705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08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959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Lq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5Aiy6v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35500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089" name="Imagen 30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36422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095" name="Imagen 30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36217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09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954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Od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IUsY53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36320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09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953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nN6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VXpzev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36115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096" name="Imagen 30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37036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102" name="Imagen 3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36832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09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948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pYp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K12lin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36934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09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947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4vI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LyXi8j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36729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103" name="Imagen 3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37651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109" name="Imagen 3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37446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10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942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E+K7Nf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37548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10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940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WFx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I5RYXH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37344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110" name="Imagen 3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83436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352" name="Imagen 13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3232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34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484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Ze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SDqZe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3334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34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483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vTi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LqC9OL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3129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353" name="Imagen 1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38265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116" name="Imagen 3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38060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11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935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Nrw0d7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38163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11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934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D+N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5ow/jf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37958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117" name="Imagen 3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38880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123" name="Imagen 3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38675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11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929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L/Y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jGL/Y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38777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11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928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lhT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1s5YU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38572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124" name="Imagen 3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39494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130" name="Imagen 3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39289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12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923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oZ0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AEehnT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39392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12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922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2o5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ERfajn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39187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131" name="Imagen 3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40108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137" name="Imagen 3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39904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13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917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XK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Mntxcr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40006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13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916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aup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1Laup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39801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138" name="Imagen 3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40723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144" name="Imagen 3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40518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13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911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NV7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K2M1Xv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40620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14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910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x9W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A+3H1b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40416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145" name="Imagen 3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41337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151" name="Imagen 3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41132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14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905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JKkSEr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41235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14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904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0g4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KgTSDj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41030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152" name="Imagen 3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41952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158" name="Imagen 3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41747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15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899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nVD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AfedUP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41849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15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897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kd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BykSkd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41644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159" name="Imagen 3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42566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165" name="Imagen 3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42361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16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892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tdd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PRq113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42464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16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891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oty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HBaLcv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42259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166" name="Imagen 3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43180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172" name="Imagen 3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42976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16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88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Lp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NwwIun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43078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16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885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3PA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PX7c8D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42873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173" name="Imagen 3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43795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179" name="Imagen 31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43590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17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880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O/X7eL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43692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17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879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L05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GEwvTn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43488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180" name="Imagen 3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84051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359" name="Imagen 13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3846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35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478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WlV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h6WlV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3948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35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476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Tob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C5JOhv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3744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360" name="Imagen 13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44409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186" name="Imagen 3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44204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18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874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OhbSge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44307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18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873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ltU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1y5bVP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44102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187" name="Imagen 31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45024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193" name="Imagen 3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44819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18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868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AP+vIf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44921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18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867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DyK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52w8iv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44716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194" name="Imagen 3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45638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200" name="Imagen 3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45433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19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862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+g+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CGr6D7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45536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19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861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G0f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KoIbR/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45331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201" name="Imagen 3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46252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207" name="Imagen 3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46048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20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856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G/u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Nvsb+7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46150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20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854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xvZ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N2xvZ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45945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208" name="Imagen 32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46867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214" name="Imagen 32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46662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20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849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X9f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L+Nf1/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46764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21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848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Xr8+g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46560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215" name="Imagen 32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47481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221" name="Imagen 32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47276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21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843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VVR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MBRVVH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47379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21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84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S2S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HD9LZL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47174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222" name="Imagen 32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48096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228" name="Imagen 32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47891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22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837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AVN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JV4BU3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47993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22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836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i9I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dYovSP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47788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229" name="Imagen 3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48710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235" name="Imagen 3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48505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23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831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8pG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Kafykb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48608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23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830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O7Y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xPju2P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48403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236" name="Imagen 3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49324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242" name="Imagen 32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49120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23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825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/y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I7FP/L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49222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23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824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RZq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C0VFmr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49017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243" name="Imagen 32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2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49939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249" name="Imagen 32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49734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24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81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P3WR8b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49836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24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81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g1J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JnGDUn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49632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250" name="Imagen 3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68076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637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+tk4wIAAF0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3BPrZOMCAABd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636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dD9AMAADw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67769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84665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366" name="Imagen 13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4460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36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471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0wDlJ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4563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36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470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QcY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mWEHGP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4358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367" name="Imagen 13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50553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256" name="Imagen 3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0348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25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812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HrP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Gises/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0451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25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81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1O1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8RtTtf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50246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257" name="Imagen 3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51168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263" name="Imagen 3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0963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25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80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BTJ5A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FFEFMn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1065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25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80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TRr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wVk0a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50860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264" name="Imagen 3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51782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270" name="Imagen 3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1577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26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80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LNCLWX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1680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26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79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AYB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FPIBgH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51475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271" name="Imagen 3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52396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277" name="Imagen 32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2192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27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79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W7b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Huxbtv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2294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27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79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eR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iuseR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52089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278" name="Imagen 3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536256" behindDoc="1" locked="0" layoutInCell="1" allowOverlap="1" wp14:anchorId="5869CCDA" wp14:editId="6DE49BA3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441" name="Imagen 34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34208" behindDoc="1" locked="0" layoutInCell="1" allowOverlap="1" wp14:anchorId="752CB358" wp14:editId="4EE93EF7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28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78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DEFzbz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35232" behindDoc="1" locked="0" layoutInCell="1" allowOverlap="1" wp14:anchorId="65215748" wp14:editId="4B1E3EEC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28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78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uaX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Dxbml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533184" behindDoc="1" locked="0" layoutInCell="1" allowOverlap="1" wp14:anchorId="3210DC33" wp14:editId="4BDC5E61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442" name="Imagen 34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541376" behindDoc="1" locked="0" layoutInCell="1" allowOverlap="1" wp14:anchorId="7261802B" wp14:editId="217EF5A6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444" name="Imagen 34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39328" behindDoc="1" locked="0" layoutInCell="1" allowOverlap="1" wp14:anchorId="4A2E88C7" wp14:editId="76421D92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29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77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xIG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GaDEgb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40352" behindDoc="1" locked="0" layoutInCell="1" allowOverlap="1" wp14:anchorId="61755DBA" wp14:editId="6E9993CA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29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77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uBs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5dbgbP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538304" behindDoc="1" locked="0" layoutInCell="1" allowOverlap="1" wp14:anchorId="4ACA6CF3" wp14:editId="52C27EB1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445" name="Imagen 3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546496" behindDoc="1" locked="0" layoutInCell="1" allowOverlap="1" wp14:anchorId="32CB9C7A" wp14:editId="483ECDDC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447" name="Imagen 34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44448" behindDoc="1" locked="0" layoutInCell="1" allowOverlap="1" wp14:anchorId="77A9BFB1" wp14:editId="462BE156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29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77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myx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DsKbLH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45472" behindDoc="1" locked="0" layoutInCell="1" allowOverlap="1" wp14:anchorId="1C7079A2" wp14:editId="21F70A14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29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77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X8A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8eX8A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543424" behindDoc="1" locked="0" layoutInCell="1" allowOverlap="1" wp14:anchorId="4B4524CB" wp14:editId="36A160A1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448" name="Imagen 34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551616" behindDoc="1" locked="0" layoutInCell="1" allowOverlap="1" wp14:anchorId="4E739BC1" wp14:editId="442B20DE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450" name="Imagen 34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49568" behindDoc="1" locked="0" layoutInCell="1" allowOverlap="1" wp14:anchorId="27D887D3" wp14:editId="38DF5F4D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29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76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J2XnrP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50592" behindDoc="1" locked="0" layoutInCell="1" allowOverlap="1" wp14:anchorId="6C57E8E8" wp14:editId="038F079E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29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76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d+1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FeJ37X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548544" behindDoc="1" locked="0" layoutInCell="1" allowOverlap="1" wp14:anchorId="7A000356" wp14:editId="6D8CFCD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451" name="Imagen 34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556736" behindDoc="1" locked="0" layoutInCell="1" allowOverlap="1" wp14:anchorId="4A4F7C7F" wp14:editId="6667F2EB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453" name="Imagen 34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54688" behindDoc="1" locked="0" layoutInCell="1" allowOverlap="1" wp14:anchorId="6DA4B427" wp14:editId="62A01D46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29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76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uAE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MAe4AT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55712" behindDoc="1" locked="0" layoutInCell="1" allowOverlap="1" wp14:anchorId="338FEFDB" wp14:editId="33F16DD7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29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76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kDZ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I4mQNn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553664" behindDoc="1" locked="0" layoutInCell="1" allowOverlap="1" wp14:anchorId="0212AF21" wp14:editId="21D526C8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454" name="Imagen 3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561856" behindDoc="1" locked="0" layoutInCell="1" allowOverlap="1" wp14:anchorId="0AD8B2B5" wp14:editId="364C7A9C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456" name="Imagen 3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59808" behindDoc="1" locked="0" layoutInCell="1" allowOverlap="1" wp14:anchorId="200BD707" wp14:editId="0144F2C6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29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75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u2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RrHu2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60832" behindDoc="1" locked="0" layoutInCell="1" allowOverlap="1" wp14:anchorId="4D22577E" wp14:editId="39835424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29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75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+8F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wG/vBf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558784" behindDoc="1" locked="0" layoutInCell="1" allowOverlap="1" wp14:anchorId="6FAC9CF6" wp14:editId="4C0E8752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457" name="Imagen 3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85280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373" name="Imagen 13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5075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36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465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NKFdP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5177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36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464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2DG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qSNgxv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4972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374" name="Imagen 13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566976" behindDoc="1" locked="0" layoutInCell="1" allowOverlap="1" wp14:anchorId="13463B7A" wp14:editId="08646A5A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459" name="Imagen 34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64928" behindDoc="1" locked="0" layoutInCell="1" allowOverlap="1" wp14:anchorId="19028709" wp14:editId="11031281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30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75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RH54w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VzER+e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65952" behindDoc="1" locked="0" layoutInCell="1" allowOverlap="1" wp14:anchorId="3DE9951D" wp14:editId="450A407E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30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75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s2+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jKLNvv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563904" behindDoc="1" locked="0" layoutInCell="1" allowOverlap="1" wp14:anchorId="31CDA6CE" wp14:editId="3984E961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460" name="Imagen 34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572096" behindDoc="1" locked="0" layoutInCell="1" allowOverlap="1" wp14:anchorId="0EC2626C" wp14:editId="5246924A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462" name="Imagen 3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70048" behindDoc="1" locked="0" layoutInCell="1" allowOverlap="1" wp14:anchorId="1343D1CF" wp14:editId="2BD49CD6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30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74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G9O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Aq4b07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71072" behindDoc="1" locked="0" layoutInCell="1" allowOverlap="1" wp14:anchorId="16917EC8" wp14:editId="66B98B9B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30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74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VLS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BVDVLS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569024" behindDoc="1" locked="0" layoutInCell="1" allowOverlap="1" wp14:anchorId="2D94E665" wp14:editId="44578B48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463" name="Imagen 34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577216" behindDoc="1" locked="0" layoutInCell="1" allowOverlap="1" wp14:anchorId="52D3C50A" wp14:editId="213AE2FB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465" name="Imagen 34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75168" behindDoc="1" locked="0" layoutInCell="1" allowOverlap="1" wp14:anchorId="42932974" wp14:editId="22AA2A46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30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74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KwlnUz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76192" behindDoc="1" locked="0" layoutInCell="1" allowOverlap="1" wp14:anchorId="75247ED1" wp14:editId="14220B65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30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74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fJn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D798mf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574144" behindDoc="1" locked="0" layoutInCell="1" allowOverlap="1" wp14:anchorId="3B496A3E" wp14:editId="0A7DA3AB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466" name="Imagen 34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582336" behindDoc="1" locked="0" layoutInCell="1" allowOverlap="1" wp14:anchorId="16CE2B6B" wp14:editId="7E6468D5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468" name="Imagen 34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80288" behindDoc="1" locked="0" layoutInCell="1" allowOverlap="1" wp14:anchorId="49BDFFA6" wp14:editId="19055774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30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73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7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PGs4/v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81312" behindDoc="1" locked="0" layoutInCell="1" allowOverlap="1" wp14:anchorId="7CF8AFF0" wp14:editId="6B82903B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30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73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m0L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OdSbQv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579264" behindDoc="1" locked="0" layoutInCell="1" allowOverlap="1" wp14:anchorId="6D922CCE" wp14:editId="1BCDC922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469" name="Imagen 34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587456" behindDoc="1" locked="0" layoutInCell="1" allowOverlap="1" wp14:anchorId="06484110" wp14:editId="1CF4A6EE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471" name="Imagen 34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85408" behindDoc="1" locked="0" layoutInCell="1" allowOverlap="1" wp14:anchorId="48E87078" wp14:editId="182F7BB2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30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73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nhJ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gHnhJ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86432" behindDoc="1" locked="0" layoutInCell="1" allowOverlap="1" wp14:anchorId="70A915CE" wp14:editId="21B67E3E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30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73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8LX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qRvC1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584384" behindDoc="1" locked="0" layoutInCell="1" allowOverlap="1" wp14:anchorId="6D856938" wp14:editId="322270D2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472" name="Imagen 34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592576" behindDoc="1" locked="0" layoutInCell="1" allowOverlap="1" wp14:anchorId="0EB42147" wp14:editId="2F6D54A5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474" name="Imagen 34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90528" behindDoc="1" locked="0" layoutInCell="1" allowOverlap="1" wp14:anchorId="19C212E1" wp14:editId="455AF36A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31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72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Kfz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LeYp/P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91552" behindDoc="1" locked="0" layoutInCell="1" allowOverlap="1" wp14:anchorId="4D3913C1" wp14:editId="21B7C2A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31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72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Q9vELP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589504" behindDoc="1" locked="0" layoutInCell="1" allowOverlap="1" wp14:anchorId="238B70BF" wp14:editId="3771172B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475" name="Imagen 34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597696" behindDoc="1" locked="0" layoutInCell="1" allowOverlap="1" wp14:anchorId="7EFCD1A7" wp14:editId="4403F226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477" name="Imagen 34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95648" behindDoc="1" locked="0" layoutInCell="1" allowOverlap="1" wp14:anchorId="7999C744" wp14:editId="1B7E7B9C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3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720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dlE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OoR2UT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96672" behindDoc="1" locked="0" layoutInCell="1" allowOverlap="1" wp14:anchorId="5E58C58B" wp14:editId="0E9F5657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31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719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FtA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adFtA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594624" behindDoc="1" locked="0" layoutInCell="1" allowOverlap="1" wp14:anchorId="103AC1D6" wp14:editId="392AD688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478" name="Imagen 34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602816" behindDoc="1" locked="0" layoutInCell="1" allowOverlap="1" wp14:anchorId="585FC4CF" wp14:editId="6D0E162F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480" name="Imagen 3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00768" behindDoc="1" locked="0" layoutInCell="1" allowOverlap="1" wp14:anchorId="3F1E355C" wp14:editId="04F1E756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31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715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EyMK0b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01792" behindDoc="1" locked="0" layoutInCell="1" allowOverlap="1" wp14:anchorId="4F448AB5" wp14:editId="138A3200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31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71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Pv1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xhPv1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599744" behindDoc="1" locked="0" layoutInCell="1" allowOverlap="1" wp14:anchorId="7E491C86" wp14:editId="55D83232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481" name="Imagen 34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607936" behindDoc="1" locked="0" layoutInCell="1" allowOverlap="1" wp14:anchorId="1B529F30" wp14:editId="4BB1AA50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483" name="Imagen 34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05888" behindDoc="1" locked="0" layoutInCell="1" allowOverlap="1" wp14:anchorId="1D4B566B" wp14:editId="6E3F078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31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710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VXx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BEFVfH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06912" behindDoc="1" locked="0" layoutInCell="1" allowOverlap="1" wp14:anchorId="0310E33F" wp14:editId="39EA9E83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31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709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2SZ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CgrZJn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604864" behindDoc="1" locked="0" layoutInCell="1" allowOverlap="1" wp14:anchorId="56ACA84E" wp14:editId="38C18D3B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484" name="Imagen 34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613056" behindDoc="1" locked="0" layoutInCell="1" allowOverlap="1" wp14:anchorId="1974BECE" wp14:editId="2EC89EFB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486" name="Imagen 34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11008" behindDoc="1" locked="0" layoutInCell="1" allowOverlap="1" wp14:anchorId="074BB7DB" wp14:editId="7ED8F9BD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31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705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85D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At85D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12032" behindDoc="1" locked="0" layoutInCell="1" allowOverlap="1" wp14:anchorId="64F1B5CE" wp14:editId="27D87A20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31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704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stF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ZmLLRf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609984" behindDoc="1" locked="0" layoutInCell="1" allowOverlap="1" wp14:anchorId="2F5A4A0D" wp14:editId="35D7A532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487" name="Imagen 34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85894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380" name="Imagen 13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5689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37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459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P2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vfQP2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5792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37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458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zFT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ORHMVP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5587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381" name="Imagen 13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618176" behindDoc="1" locked="0" layoutInCell="1" allowOverlap="1" wp14:anchorId="64B86BBB" wp14:editId="1209DF72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489" name="Imagen 34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16128" behindDoc="1" locked="0" layoutInCell="1" allowOverlap="1" wp14:anchorId="5BB9853A" wp14:editId="7738ED97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32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700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zs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JdifOz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17152" behindDoc="1" locked="0" layoutInCell="1" allowOverlap="1" wp14:anchorId="5DFFACCB" wp14:editId="3494DA03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32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699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65B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U1euQf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615104" behindDoc="1" locked="0" layoutInCell="1" allowOverlap="1" wp14:anchorId="3C212201" wp14:editId="5E2255A1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490" name="Imagen 34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623296" behindDoc="1" locked="0" layoutInCell="1" allowOverlap="1" wp14:anchorId="4B512D80" wp14:editId="044B5A73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492" name="Imagen 34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21248" behindDoc="1" locked="0" layoutInCell="1" allowOverlap="1" wp14:anchorId="129B61C8" wp14:editId="6E02EB3A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32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695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wJb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MrrAlv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22272" behindDoc="1" locked="0" layoutInCell="1" allowOverlap="1" wp14:anchorId="01070B68" wp14:editId="064D4783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32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69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Et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K+DEt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620224" behindDoc="1" locked="0" layoutInCell="1" allowOverlap="1" wp14:anchorId="3B58EB4A" wp14:editId="5D474F0C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493" name="Imagen 34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628416" behindDoc="1" locked="0" layoutInCell="1" allowOverlap="1" wp14:anchorId="6013C64B" wp14:editId="71AB17BD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495" name="Imagen 34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26368" behindDoc="1" locked="0" layoutInCell="1" allowOverlap="1" wp14:anchorId="5A77346E" wp14:editId="2A23364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32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690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Gx28Fn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27392" behindDoc="1" locked="0" layoutInCell="1" allowOverlap="1" wp14:anchorId="23E6253A" wp14:editId="4F2ED6F8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32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689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JGY9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625344" behindDoc="1" locked="0" layoutInCell="1" allowOverlap="1" wp14:anchorId="53F06FB8" wp14:editId="49FABB30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496" name="Imagen 34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633536" behindDoc="1" locked="0" layoutInCell="1" allowOverlap="1" wp14:anchorId="6B7C114C" wp14:editId="11B087F9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498" name="Imagen 34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31488" behindDoc="1" locked="0" layoutInCell="1" allowOverlap="1" wp14:anchorId="12E7432D" wp14:editId="4D08C5FA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32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684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47u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DH/ju7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32512" behindDoc="1" locked="0" layoutInCell="1" allowOverlap="1" wp14:anchorId="649FDD3D" wp14:editId="63F749B2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32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683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w70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DinDvT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630464" behindDoc="1" locked="0" layoutInCell="1" allowOverlap="1" wp14:anchorId="5D4D2FF0" wp14:editId="7534E5E6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499" name="Imagen 34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638656" behindDoc="1" locked="0" layoutInCell="1" allowOverlap="1" wp14:anchorId="53E39E79" wp14:editId="5E4365D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501" name="Imagen 35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36608" behindDoc="1" locked="0" layoutInCell="1" allowOverlap="1" wp14:anchorId="571DA82B" wp14:editId="27C96BD0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32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679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RVc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gTRVc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37632" behindDoc="1" locked="0" layoutInCell="1" allowOverlap="1" wp14:anchorId="7539DD81" wp14:editId="47F3A0FD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32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67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qEo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du6hKP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635584" behindDoc="1" locked="0" layoutInCell="1" allowOverlap="1" wp14:anchorId="403756F5" wp14:editId="260FD1D8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502" name="Imagen 35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643776" behindDoc="1" locked="0" layoutInCell="1" allowOverlap="1" wp14:anchorId="0A1641EC" wp14:editId="12EBBF4C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504" name="Imagen 35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41728" behindDoc="1" locked="0" layoutInCell="1" allowOverlap="1" wp14:anchorId="3ED7F2DC" wp14:editId="7D8CC56C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33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67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d8vK5u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42752" behindDoc="1" locked="0" layoutInCell="1" allowOverlap="1" wp14:anchorId="1C7EC8D5" wp14:editId="46EB4BF3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33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673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fT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nC6n0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640704" behindDoc="1" locked="0" layoutInCell="1" allowOverlap="1" wp14:anchorId="26F7FE64" wp14:editId="12E703AB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505" name="Imagen 35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648896" behindDoc="1" locked="0" layoutInCell="1" allowOverlap="1" wp14:anchorId="7F0C89D1" wp14:editId="1F101123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507" name="Imagen 35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46848" behindDoc="1" locked="0" layoutInCell="1" allowOverlap="1" wp14:anchorId="736E7A52" wp14:editId="7057896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33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669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qQrRR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47872" behindDoc="1" locked="0" layoutInCell="1" allowOverlap="1" wp14:anchorId="693F5117" wp14:editId="3D16D85D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33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668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EWBOL/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645824" behindDoc="1" locked="0" layoutInCell="1" allowOverlap="1" wp14:anchorId="6C1FF1A5" wp14:editId="20863DEE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508" name="Imagen 35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654016" behindDoc="1" locked="0" layoutInCell="1" allowOverlap="1" wp14:anchorId="1E993D3C" wp14:editId="77CEF9BD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510" name="Imagen 35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51968" behindDoc="1" locked="0" layoutInCell="1" allowOverlap="1" wp14:anchorId="05A802D4" wp14:editId="19813484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33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664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IzfRlP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52992" behindDoc="1" locked="0" layoutInCell="1" allowOverlap="1" wp14:anchorId="0CC879F5" wp14:editId="01FB62DB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33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663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ZgK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ucZgK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650944" behindDoc="1" locked="0" layoutInCell="1" allowOverlap="1" wp14:anchorId="7FD5F087" wp14:editId="4D796121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511" name="Imagen 35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659136" behindDoc="1" locked="0" layoutInCell="1" allowOverlap="1" wp14:anchorId="1FCB1BB3" wp14:editId="4DF257E6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513" name="Imagen 35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57088" behindDoc="1" locked="0" layoutInCell="1" allowOverlap="1" wp14:anchorId="204DEFD3" wp14:editId="68F6366F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33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659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NFWOOT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58112" behindDoc="1" locked="0" layoutInCell="1" allowOverlap="1" wp14:anchorId="489336C9" wp14:editId="52A99D87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33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658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gdm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PfeB2b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656064" behindDoc="1" locked="0" layoutInCell="1" allowOverlap="1" wp14:anchorId="21FB3BE1" wp14:editId="3E34EFF2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514" name="Imagen 35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664256" behindDoc="1" locked="0" layoutInCell="1" allowOverlap="1" wp14:anchorId="2A75082C" wp14:editId="66C7370E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516" name="Imagen 35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62208" behindDoc="1" locked="0" layoutInCell="1" allowOverlap="1" wp14:anchorId="26922DBF" wp14:editId="50F1CCC1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33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654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MDko1b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63232" behindDoc="1" locked="0" layoutInCell="1" allowOverlap="1" wp14:anchorId="6748F62E" wp14:editId="75193C64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33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653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6i6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uZeouv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661184" behindDoc="1" locked="0" layoutInCell="1" allowOverlap="1" wp14:anchorId="71B8DC2F" wp14:editId="5BE3F866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517" name="Imagen 35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86508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387" name="Imagen 13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6304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38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453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Gc1QiL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6406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38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452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L9khS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6201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388" name="Imagen 13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669376" behindDoc="1" locked="0" layoutInCell="1" allowOverlap="1" wp14:anchorId="108884BC" wp14:editId="6058C7A2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519" name="Imagen 35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67328" behindDoc="1" locked="0" layoutInCell="1" allowOverlap="1" wp14:anchorId="40059392" wp14:editId="30FB147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34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649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NeWy9P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68352" behindDoc="1" locked="0" layoutInCell="1" allowOverlap="1" wp14:anchorId="2B4CFD90" wp14:editId="43A8391B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34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648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3ub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c097m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666304" behindDoc="1" locked="0" layoutInCell="1" allowOverlap="1" wp14:anchorId="4A25E757" wp14:editId="2B28C60E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520" name="Imagen 35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674496" behindDoc="1" locked="0" layoutInCell="1" allowOverlap="1" wp14:anchorId="58BBC10B" wp14:editId="35E99C16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522" name="Imagen 35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72448" behindDoc="1" locked="0" layoutInCell="1" allowOverlap="1" wp14:anchorId="759F09B7" wp14:editId="7144B20E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34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644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IoftWT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73472" behindDoc="1" locked="0" layoutInCell="1" allowOverlap="1" wp14:anchorId="736FB799" wp14:editId="1FE353C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34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643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OT3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q4OT3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671424" behindDoc="1" locked="0" layoutInCell="1" allowOverlap="1" wp14:anchorId="41B4462D" wp14:editId="3BF500A4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523" name="Imagen 35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679616" behindDoc="1" locked="0" layoutInCell="1" allowOverlap="1" wp14:anchorId="1C0AC473" wp14:editId="641F29EB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525" name="Imagen 35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77568" behindDoc="1" locked="0" layoutInCell="1" allowOverlap="1" wp14:anchorId="537A1D9B" wp14:editId="0ECE96DB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34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638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CyCR2b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78592" behindDoc="1" locked="0" layoutInCell="1" allowOverlap="1" wp14:anchorId="267E1757" wp14:editId="4E523EE5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34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637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RC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MEQREL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676544" behindDoc="1" locked="0" layoutInCell="1" allowOverlap="1" wp14:anchorId="733639B9" wp14:editId="0251650C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526" name="Imagen 35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684736" behindDoc="1" locked="0" layoutInCell="1" allowOverlap="1" wp14:anchorId="2F0669E1" wp14:editId="2418A87E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528" name="Imagen 35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82688" behindDoc="1" locked="0" layoutInCell="1" allowOverlap="1" wp14:anchorId="2858C028" wp14:editId="6FD0899B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34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633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HELOdH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83712" behindDoc="1" locked="0" layoutInCell="1" allowOverlap="1" wp14:anchorId="2E3BFFAA" wp14:editId="4ECBD614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34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632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9su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Bi/2y7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681664" behindDoc="1" locked="0" layoutInCell="1" allowOverlap="1" wp14:anchorId="4ECF9B74" wp14:editId="0D8B9CAB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529" name="Imagen 35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689856" behindDoc="1" locked="0" layoutInCell="1" allowOverlap="1" wp14:anchorId="5729892C" wp14:editId="6F80358C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531" name="Imagen 35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87808" behindDoc="1" locked="0" layoutInCell="1" allowOverlap="1" wp14:anchorId="47881294" wp14:editId="4A3D8923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34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628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aJj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guaJj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88832" behindDoc="1" locked="0" layoutInCell="1" allowOverlap="1" wp14:anchorId="35C2E798" wp14:editId="113B90EE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34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627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nTy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VvZ08v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686784" behindDoc="1" locked="0" layoutInCell="1" allowOverlap="1" wp14:anchorId="1E0E7A8C" wp14:editId="2C800D13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532" name="Imagen 35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694976" behindDoc="1" locked="0" layoutInCell="1" allowOverlap="1" wp14:anchorId="6D70DF0F" wp14:editId="1E2A3DDC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534" name="Imagen 35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92928" behindDoc="1" locked="0" layoutInCell="1" allowOverlap="1" wp14:anchorId="6D1C629F" wp14:editId="75006AF7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35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623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33Z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Dc/fdn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93952" behindDoc="1" locked="0" layoutInCell="1" allowOverlap="1" wp14:anchorId="2C1473A7" wp14:editId="27A59321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35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622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691904" behindDoc="1" locked="0" layoutInCell="1" allowOverlap="1" wp14:anchorId="1CBD89B0" wp14:editId="2E57D9FD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535" name="Imagen 35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700096" behindDoc="1" locked="0" layoutInCell="1" allowOverlap="1" wp14:anchorId="57090B7C" wp14:editId="110A8292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537" name="Imagen 35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98048" behindDoc="1" locked="0" layoutInCell="1" allowOverlap="1" wp14:anchorId="57568BDD" wp14:editId="2E408656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35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618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gNu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Gq2A27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699072" behindDoc="1" locked="0" layoutInCell="1" allowOverlap="1" wp14:anchorId="7C6E5E0A" wp14:editId="311AACCE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35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617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e1l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Blme1l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697024" behindDoc="1" locked="0" layoutInCell="1" allowOverlap="1" wp14:anchorId="086E37BC" wp14:editId="075CCBA4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538" name="Imagen 35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705216" behindDoc="1" locked="0" layoutInCell="1" allowOverlap="1" wp14:anchorId="2214D822" wp14:editId="14B46745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540" name="Imagen 35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703168" behindDoc="1" locked="0" layoutInCell="1" allowOverlap="1" wp14:anchorId="1277E850" wp14:editId="1D180F06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35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613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Mwr8Wz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704192" behindDoc="1" locked="0" layoutInCell="1" allowOverlap="1" wp14:anchorId="3F050803" wp14:editId="3F1122B9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35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612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3Q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A5pTdD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702144" behindDoc="1" locked="0" layoutInCell="1" allowOverlap="1" wp14:anchorId="05264E50" wp14:editId="299712FA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541" name="Imagen 35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710336" behindDoc="1" locked="0" layoutInCell="1" allowOverlap="1" wp14:anchorId="71A027C4" wp14:editId="2822748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543" name="Imagen 35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708288" behindDoc="1" locked="0" layoutInCell="1" allowOverlap="1" wp14:anchorId="7F0DCE0E" wp14:editId="4FA6FDF9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35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608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JGij9v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709312" behindDoc="1" locked="0" layoutInCell="1" allowOverlap="1" wp14:anchorId="546A2248" wp14:editId="06B2026B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35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607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tK8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NfG0rz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707264" behindDoc="1" locked="0" layoutInCell="1" allowOverlap="1" wp14:anchorId="6695A4A3" wp14:editId="15D9E58C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544" name="Imagen 35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715456" behindDoc="1" locked="0" layoutInCell="1" allowOverlap="1" wp14:anchorId="39D0939D" wp14:editId="11BBB84B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546" name="Imagen 35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713408" behindDoc="1" locked="0" layoutInCell="1" allowOverlap="1" wp14:anchorId="315E9FD3" wp14:editId="162622EB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35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603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BRp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AEBRp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714432" behindDoc="1" locked="0" layoutInCell="1" allowOverlap="1" wp14:anchorId="50164CDD" wp14:editId="028F9CAC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35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602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31g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mY99YP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712384" behindDoc="1" locked="0" layoutInCell="1" allowOverlap="1" wp14:anchorId="1826A18A" wp14:editId="1D0FEE59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547" name="Imagen 35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87123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394" name="Imagen 13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6918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38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447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ANUUpP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7020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39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446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l3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FF0KXf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6816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395" name="Imagen 13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720576" behindDoc="1" locked="0" layoutInCell="1" allowOverlap="1" wp14:anchorId="475F8D57" wp14:editId="37BE146E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549" name="Imagen 35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6D2CCC" w:rsidRDefault="006D2CCC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rFonts w:ascii="Tahoma" w:hAnsi="Tahoma" w:cs="Tahoma"/>
        <w:sz w:val="20"/>
        <w:szCs w:val="20"/>
      </w:rPr>
    </w:pPr>
  </w:p>
  <w:p w:rsidR="006D2CCC" w:rsidRDefault="006D2CCC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718528" behindDoc="1" locked="0" layoutInCell="1" allowOverlap="1" wp14:anchorId="52016149" wp14:editId="19FE0B8F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36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597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abG5AIAAF8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BfFpsb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719552" behindDoc="1" locked="0" layoutInCell="1" allowOverlap="1" wp14:anchorId="420E1EDA" wp14:editId="32C269FD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36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596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hhk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rLoYZP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6D2CCC" w:rsidRDefault="006D2CCC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717504" behindDoc="1" locked="0" layoutInCell="1" allowOverlap="1" wp14:anchorId="3A5D7179" wp14:editId="2DD6F7F0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550" name="Imagen 35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3530112" behindDoc="1" locked="0" layoutInCell="1" allowOverlap="1" wp14:anchorId="4836A3C9" wp14:editId="73363B52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284" name="Imagen 32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28064" behindDoc="1" locked="0" layoutInCell="1" allowOverlap="1" wp14:anchorId="028EA8D0" wp14:editId="35EED5F5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327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4978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H5q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B/Qfmr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3529088" behindDoc="1" locked="0" layoutInCell="1" allowOverlap="1" wp14:anchorId="2692D9CC" wp14:editId="6ABA1DA8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328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4978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x4l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Ob7HiX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3527040" behindDoc="1" locked="0" layoutInCell="1" allowOverlap="1" wp14:anchorId="011098DE" wp14:editId="74C52029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3285" name="Imagen 32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1BE" w:rsidRDefault="00A951BE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66233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A951BE" w:rsidRDefault="00A951BE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A951BE" w:rsidRDefault="00A951BE" w:rsidP="00B028DD">
    <w:pPr>
      <w:pStyle w:val="Piedepgina"/>
      <w:rPr>
        <w:rFonts w:ascii="Tahoma" w:hAnsi="Tahoma" w:cs="Tahoma"/>
        <w:sz w:val="20"/>
        <w:szCs w:val="20"/>
      </w:rPr>
    </w:pPr>
  </w:p>
  <w:p w:rsidR="00A951BE" w:rsidRDefault="00A951BE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vvV4wIAAF0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uHL71eMCAABd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LFuGvX1AwAAPA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A951BE" w:rsidRDefault="00A951BE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65926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87737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401" name="Imagen 14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7532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39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441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8iHid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7635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39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440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H4Z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PbQfhn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7430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402" name="Imagen 14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88352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408" name="Imagen 14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8147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40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435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xMX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cHxMX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8249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40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433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o9H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Baqo9H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8044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409" name="Imagen 14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88966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415" name="Imagen 14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8761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41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428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b/jcHO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8864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41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427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r2E7X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8659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416" name="Imagen 14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89580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422" name="Imagen 14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9376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41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422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imo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Hoimo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9478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41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421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Zl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AI1tmX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9273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423" name="Imagen 14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90195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429" name="Imagen 14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89990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42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416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ou2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0Fou2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0092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42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415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xtj9A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89888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430" name="Imagen 14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68691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2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63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Y5ysf+MCAABd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2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630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At9AMAADw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68384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184" name="Imagen 1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90809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436" name="Imagen 14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0604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43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410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La/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hbLa/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0707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43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409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kWf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IdZFn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90502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437" name="Imagen 14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91424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443" name="Imagen 1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1219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43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404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i55A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BiE2Ln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1321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43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403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JB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EZQiQf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91116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444" name="Imagen 14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92038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450" name="Imagen 14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1833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44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398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Ts/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uh5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6JTs/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1936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44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397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Hzopg7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91731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451" name="Imagen 14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92652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457" name="Imagen 1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2448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45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392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niB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y1niB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2550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45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39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M2aZ57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92345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458" name="Imagen 14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93267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464" name="Imagen 14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3062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45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38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2gw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Wt2gw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3164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46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384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WVE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MjtZUT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92960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465" name="Imagen 14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93881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471" name="Imagen 14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3676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46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379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pOC8r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3779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46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37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TIq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G9JMir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93574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472" name="Imagen 14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94496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478" name="Imagen 14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4291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47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373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hIi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8QhIi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4393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47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372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1MP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1y1MP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94188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479" name="Imagen 14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95110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485" name="Imagen 14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4905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48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367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jx7fQ+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5008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48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36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ioO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aeioO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94803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486" name="Imagen 14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95724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492" name="Imagen 14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5520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48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36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nRCr3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5622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48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36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9K8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DOX0rz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95417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493" name="Imagen 14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96339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499" name="Imagen 14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6134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49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35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+X8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Bi5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Uo+X8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6236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49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35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BxF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KdcHEX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96032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500" name="Imagen 15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69305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190" name="Imagen 11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18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625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KzAxg3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18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624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RNG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EVRE0b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68998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191" name="Imagen 11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96953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506" name="Imagen 15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6748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50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34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0A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WTZ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jZjmutncDI5gvfcDPXMwLfWhiWHayDueUGbpJdUrqrGX05&#10;JTSMImvNJqCvuFn695wbCQXfsULrqWowPa57UjfjesJeIf4z+1XmWb47Wxi+780Md5ZaxnqRxcYq&#10;tudzP13H6/RK0FQXiXx5ArQMk4qb4D3GeIIMJXoqR91kqq/G/tzw4hF6THBoAWgXmMqwqLj4htEA&#10;Ey7CDEYwRs07Bl0a2K6rBqI2XM9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Qwm0A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6851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50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34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Gb5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aYxm+f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96646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507" name="Imagen 15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97568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513" name="Imagen 15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7363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50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34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OkqAwb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7465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50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34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gEn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Wc4BJ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97260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514" name="Imagen 15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98182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520" name="Imagen 15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7977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51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33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1e/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2R5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jZjmutncDI5gvfcDPXMwLfWhiWHayDueUGbpJdUrqrGX05&#10;JTSMImvNJqCvuFn695wbCQXfsULrqWowPa57UjfjesJeIf4z+1XmWb47Wxi+780Md5ZaxnqRxcYq&#10;tudzP13H6/RK0FQXiXx5ArQMk4qb4D3GeIIMJXoqR91kqq/G/tzw4hF6THBoAWgXmMqwqLj4htEA&#10;Ey7CDEYwRs07Bl0a2K6rBqI2XM9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Lf1e/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8080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51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33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lCy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BSqULL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97875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521" name="Imagen 15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98796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527" name="Imagen 15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8592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52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33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3kU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OQ5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jZjmutncDI5gvfcDPXMwLfWhiWHayDueUGbpJdUrqrGX05&#10;JTSMImvNJqCvuFn695wbCQXfsULrqWowPa57UjfjesJeIf4z+1XmWb47Wxi+780Md5ZaxnqRxcYq&#10;tudzP13H6/RK0FQXiXx5ArQMk4qb4D3GeIIMJXoqR91kqq/G/tzw4hF6THBoAWgXmMqwqLj4htEA&#10;Ey7CDEYwRs07Bl0a2K6rBqI2XM9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D33kU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8694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52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32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fLd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B6LfLd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98489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528" name="Imagen 15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99411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534" name="Imagen 15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9206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52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32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mml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OQF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jZjmutncDI5gvfcDPXMwLfWhiWHayDueUGbpJdUrqrGX05&#10;JTSMImvNJqCvuFn695wbCQXfsULrqWowPa57UjfjesJeIf4z+1XmWb47Wxi+780Md5ZaxnqRxcYq&#10;tudzP13H6/RK0FQXiXx5ArQMk4qb4D3GeIIMJXoqR91kqq/G/tzw4hF6THBoAWgXmMqwqLj4htEA&#10;Ey7CDEYwRs07Bl0a2K6rBqI2XM9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nvmml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9308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53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323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5P4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KCvk/j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99104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535" name="Imagen 15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0025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541" name="Imagen 15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9820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53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31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YYkOr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99923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53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31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8SW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AcLxJb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99718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542" name="Imagen 15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0640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548" name="Imagen 15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0435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54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31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Mmd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N7Mmd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0537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54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311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XBp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9kXBp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00332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549" name="Imagen 15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1254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555" name="Imagen 15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1049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55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305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PgsGlu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1152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55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304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00947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556" name="Imagen 15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1868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562" name="Imagen 15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1664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55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9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Mi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eT5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jZjmutncDI5gvfcDPXMwLfWhiWHayDueUGbpJdUrqrGX05&#10;JTSMImvNJqCvuFn695wbCQXfsULrqWowPa57UjfjesJeIf4z+1XmWb47Wxi+780Md5ZaxnqRxcYq&#10;tudzP13H6/RK0FQXiXx5ArQMk4qb4D3GeIIMJXoqR91kqq/G/tzw4hF6THBoAWgXmMqwqLj4htEA&#10;Ey7CDEYwRs07Bl0a2K6rBqI2XM9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WUfMi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1766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55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9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klL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KUOSUv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01561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563" name="Imagen 15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2483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569" name="Imagen 15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2278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56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9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l5VE8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2380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56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92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ORN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O4w5E3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02176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570" name="Imagen 15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69920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198" name="Imagen 1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19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619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4Wz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hnBw5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jZjmutncDI5gvfcDPXMwLfWhiWHayDueUGbpJdUrqrGX05&#10;JTSMImvNJqCvuFn695wbCQXfsULrqWowPa57UjfjesJeIf4z+1XmWb47Wxi+780Md5ZaxnqRxcYq&#10;tudzP13H6/RK0FQXiXx5ArQMk4qb4D3GeIIMJXoqR91kqq/G/tzw4hF6THBoAWgXmMqwqLj4htEA&#10;Ey7CDEYwRs07Bl0a2K6rBqI2XM9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kM4Wz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19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618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9LW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0I9LW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69612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199" name="Imagen 1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3097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576" name="Imagen 15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2892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57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8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2w1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+TZ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jZjmutncDI5gvfcDPXMwLfWhiWHayDueUGbpJdUrqrGX05&#10;JTSMImvNJqCvuFn695wbCQXfsULrqWowPa57UjfjesJeIf4z+1XmWb47Wxi+780Md5ZaxnqRxcYq&#10;tudzP13H6/RK0FQXiXx5ArQMk4qb4D3GeIIMJXoqR91kqq/G/tzw4hF6THBoAWgXmMqwqLj4htEA&#10;Ey7CDEYwRs07Bl0a2K6rBqI2XM9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wn2w1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2995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57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8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G7bqx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02790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577" name="Imagen 15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3712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583" name="Imagen 1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3507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57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81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Iz5A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El3AjP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3609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57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80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91v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tq/db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03404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584" name="Imagen 15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4326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590" name="Imagen 15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4121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58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75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CuZVOD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4224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58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74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04019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591" name="Imagen 15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4940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597" name="Imagen 15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4736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59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6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hde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BQ5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jZjmutncDI5gvfcDPXMwLfWhiWHayDueUGbpJdUrqrGX05&#10;JTSMImvNJqCvuFn695wbCQXfsULrqWowPa57UjfjesJeIf4z+1XmWb47Wxi+780Md5ZaxnqRxcYq&#10;tudzP13H6/RK0FQXiXx5ArQMk4qb4D3GeIIMJXoqR91kqq/G/tzw4hF6THBoAWgXmMqwqLj4htEA&#10;Ey7CDEYwRs07Bl0a2K6rBqI2XM9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jahde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4838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59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68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vX7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UevX7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04633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598" name="Imagen 15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5555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604" name="Imagen 16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5350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59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62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wfv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BQF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jZjmutncDI5gvfcDPXMwLfWhiWHayDueUGbpJdUrqrGX05&#10;JTSMImvNJqCvuFn695wbCQXfsULrqWowPa57UjfjesJeIf4z+1XmWb47Wxi+780Md5ZaxnqRxcYq&#10;tudzP13H6/RK0FQXiXx5ArQMk4qb4D3GeIIMJXoqR91kqq/G/tzw4hF6THBoAWgXmMqwqLj4htEA&#10;Ey7CDEYwRs07Bl0a2K6rBqI2XM9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HCwfv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5452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60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61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SOI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FhZI4j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05248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605" name="Imagen 16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6169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611" name="Imagen 16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5964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60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56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KY+mP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6067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60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55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XTm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P/9dOb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05862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612" name="Imagen 16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6784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618" name="Imagen 16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6579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61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50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fGdSG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6681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61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49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xXD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lfxXD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06476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619" name="Imagen 16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7398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625" name="Imagen 16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7193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62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4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Kytdpj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7296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62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43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Les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BL+Les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07091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626" name="Imagen 16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8012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632" name="Imagen 16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7808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62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38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E94Ms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7910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62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37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U8e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KIVTx7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07705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633" name="Imagen 16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8627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639" name="Imagen 16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8422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63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32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3EEwn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8524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63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31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oHn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Dbegef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08320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640" name="Imagen 1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70534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205" name="Imagen 1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20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613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4lg4w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66eJYO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20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612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0VPN+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70227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206" name="Imagen 1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9241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646" name="Imagen 16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9036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64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26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insYR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9139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64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25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wrB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fhsKwf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08934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647" name="Imagen 16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09856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653" name="Imagen 16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9651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64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19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Ft2qBf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09753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64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18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W0f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TlltH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09548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654" name="Imagen 16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0470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660" name="Imagen 16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0265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65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13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5I/yu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0368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65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12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TyK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AM9PIr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0163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661" name="Imagen 16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1084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667" name="Imagen 16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0880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66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07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9IF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xg9IF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0982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66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06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Btup7l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0777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668" name="Imagen 16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1699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674" name="Imagen 16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1494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66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201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sK0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V4sK0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1596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67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200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P/A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Lc4/8D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1392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675" name="Imagen 16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2313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681" name="Imagen 16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2108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67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95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qPui6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2211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67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94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Kiu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BCcqK7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2006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682" name="Imagen 16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2928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688" name="Imagen 16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2723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68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89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L//19n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2825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68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88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XEa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FN1xGv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2620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689" name="Imagen 16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3542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695" name="Imagen 16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3337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69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83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jBgY0u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3440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69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82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7CK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lr7CK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3235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696" name="Imagen 16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4156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702" name="Imagen 17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3952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69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76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kQu1m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4054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69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75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g4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ExCSDj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3849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703" name="Imagen 17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4771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709" name="Imagen 17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4566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70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70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eY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BGvpeY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4668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70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69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KKB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H6EooH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4464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710" name="Imagen 17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71148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212" name="Imagen 1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20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607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XzU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WD5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jZjmutncDI5gvfcDPXMwLfWhiWHayDueUGbpJdUrqrGX05&#10;JTSMImvNJqCvuFn695wbCQXfsULrqWowPa57UjfjesJeIf4z+1XmWb47Wxi+780Md5ZaxnqRxcYq&#10;tudzP13H6/RK0FQXiXx5ArQMk4qb4D3GeIIMJXoqR91kqq/G/tzw4hF6THBoAWgXmMqwqLj4htEA&#10;Ey7CDEYwRs07Bl0a2K6rBqI2XM9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D/XzU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1046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20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606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vM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B25C8z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70841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213" name="Imagen 1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5385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716" name="Imagen 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5180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71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64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KqR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2zZ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jZjmutncDI5gvfcDPXMwLfWhiWHayDueUGbpJdUrqrGX05&#10;JTSMImvNJqCvuFn695wbCQXfsULrqWowPa57UjfjesJeIf4z+1XmWb47Wxi+780Md5ZaxnqRxcYq&#10;tudzP13H6/RK0FQXiXx5ArQMk4qb4D3GeIIMJXoqR91kqq/G/tzw4hF6THBoAWgXmMqwqLj4htEA&#10;Ey7CDEYwRs07Bl0a2K6rBqI2XM9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TxKqR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5283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71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63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fx9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WWfx9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5078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717" name="Imagen 17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6000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723" name="Imagen 17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5795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71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58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MSX5A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OosxJf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5897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71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57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5uj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mG5uj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5692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724" name="Imagen 17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6614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730" name="Imagen 17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6409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72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52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Agq/Tv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6512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72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51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qnJ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LSKqcn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6307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731" name="Imagen 17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7228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737" name="Imagen 17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7024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73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46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b6F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A2b6F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7126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73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45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GhZ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F+GhZ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6921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738" name="Imagen 17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7843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744" name="Imagen 17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7638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73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40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K40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kuK40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7740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74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39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tym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P9i3Kb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7536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745" name="Imagen 17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8457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751" name="Imagen 17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8252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74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33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CbkDMF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8355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74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32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ovI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FjGi8j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8150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752" name="Imagen 17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9072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758" name="Imagen 17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8867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75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27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A7qDgz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8969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75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26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Ort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CCROrt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8764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759" name="Imagen 17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19686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765" name="Imagen 17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9481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76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21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/V6sEu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19584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76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20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0iC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Dsw0iC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9379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766" name="Imagen 17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0300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772" name="Imagen 17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0096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76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15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VBFmm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0198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76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14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rAw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AUusDD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19993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773" name="Imagen 1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0915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779" name="Imagen 17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0710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77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0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5at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m45at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0812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77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08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X7J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JHlfsn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0608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780" name="Imagen 17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171763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219" name="Imagen 1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21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600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DwGrPf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21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599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sU1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IlyxTX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171456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220" name="Imagen 1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1529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786" name="Imagen 17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1324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781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10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DMiqc7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1427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782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102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5ik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J/uYpP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1222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787" name="Imagen 17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2144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793" name="Imagen 17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1939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788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9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2041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789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9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f96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F7n/ev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1836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794" name="Imagen 17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2758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800" name="Imagen 18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2553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795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9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2656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796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8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a7v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Frdru/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2451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801" name="Imagen 18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3372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807" name="Imagen 18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3168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80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8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Bo000z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3270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803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8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bFe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Bd5bFe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3065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808" name="Imagen 18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3987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814" name="Imagen 18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3782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809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7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H5Vw/3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3884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810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7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9B7+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3680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815" name="Imagen 18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46016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821" name="Imagen 18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43968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816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7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AGJ6fP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44992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817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7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CDDhxX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42944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822" name="Imagen 18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52160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828" name="Imagen 18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50112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823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6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FSgue/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51136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824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6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IXP9g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49088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829" name="Imagen 18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58304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835" name="Imagen 18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56256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830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6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57280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83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5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Rf9w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55232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836" name="Imagen 1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64448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842" name="Imagen 18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62400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837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5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E8dg1D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63424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838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5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7zt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H0rvO3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61376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843" name="Imagen 18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 w:rsidP="00B028DD">
    <w:pPr>
      <w:pStyle w:val="Piedepgina"/>
    </w:pPr>
    <w:r>
      <w:rPr>
        <w:noProof/>
        <w:lang w:val="es-CO" w:eastAsia="es-CO"/>
      </w:rPr>
      <w:drawing>
        <wp:anchor distT="0" distB="0" distL="114935" distR="114935" simplePos="0" relativeHeight="252270592" behindDoc="1" locked="0" layoutInCell="1" allowOverlap="1" wp14:anchorId="08FF4EFB" wp14:editId="4585A037">
          <wp:simplePos x="0" y="0"/>
          <wp:positionH relativeFrom="column">
            <wp:posOffset>-701040</wp:posOffset>
          </wp:positionH>
          <wp:positionV relativeFrom="paragraph">
            <wp:posOffset>-423545</wp:posOffset>
          </wp:positionV>
          <wp:extent cx="6990715" cy="1351915"/>
          <wp:effectExtent l="0" t="0" r="635" b="635"/>
          <wp:wrapNone/>
          <wp:docPr id="1849" name="Imagen 18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</w:t>
    </w:r>
  </w:p>
  <w:p w:rsidR="007C5FFF" w:rsidRDefault="007C5FFF" w:rsidP="00B028DD">
    <w:pPr>
      <w:pStyle w:val="Piedepgina"/>
      <w:jc w:val="center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rFonts w:ascii="Tahoma" w:hAnsi="Tahoma" w:cs="Tahoma"/>
        <w:sz w:val="20"/>
        <w:szCs w:val="20"/>
      </w:rPr>
    </w:pPr>
  </w:p>
  <w:p w:rsidR="007C5FFF" w:rsidRDefault="007C5FFF" w:rsidP="00B028DD">
    <w:pPr>
      <w:pStyle w:val="Piedepgina"/>
      <w:rPr>
        <w:szCs w:val="20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68544" behindDoc="1" locked="0" layoutInCell="1" allowOverlap="1" wp14:anchorId="32603E31" wp14:editId="313E99F8">
              <wp:simplePos x="0" y="0"/>
              <wp:positionH relativeFrom="column">
                <wp:posOffset>419100</wp:posOffset>
              </wp:positionH>
              <wp:positionV relativeFrom="paragraph">
                <wp:posOffset>42545</wp:posOffset>
              </wp:positionV>
              <wp:extent cx="952500" cy="1076325"/>
              <wp:effectExtent l="0" t="4445" r="0" b="0"/>
              <wp:wrapNone/>
              <wp:docPr id="1844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2500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6" style="position:absolute;margin-left:33pt;margin-top:3.35pt;width:75pt;height:84.75pt;z-index:-25104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" filled="f" stroked="f">
              <v:stroke joinstyle="round"/>
            </v:rect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2269568" behindDoc="1" locked="0" layoutInCell="1" allowOverlap="1" wp14:anchorId="49A59376" wp14:editId="701703EF">
              <wp:simplePos x="0" y="0"/>
              <wp:positionH relativeFrom="column">
                <wp:posOffset>419100</wp:posOffset>
              </wp:positionH>
              <wp:positionV relativeFrom="paragraph">
                <wp:posOffset>887730</wp:posOffset>
              </wp:positionV>
              <wp:extent cx="921385" cy="158115"/>
              <wp:effectExtent l="0" t="1905" r="2540" b="1905"/>
              <wp:wrapNone/>
              <wp:docPr id="1845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1385" cy="158115"/>
                      </a:xfrm>
                      <a:custGeom>
                        <a:avLst/>
                        <a:gdLst>
                          <a:gd name="T0" fmla="*/ 0 w 1451"/>
                          <a:gd name="T1" fmla="*/ 0 h 249"/>
                          <a:gd name="T2" fmla="*/ 1451 w 1451"/>
                          <a:gd name="T3" fmla="*/ 0 h 249"/>
                          <a:gd name="T4" fmla="*/ 1451 w 1451"/>
                          <a:gd name="T5" fmla="*/ 249 h 249"/>
                          <a:gd name="T6" fmla="*/ 0 w 1451"/>
                          <a:gd name="T7" fmla="*/ 249 h 249"/>
                          <a:gd name="T8" fmla="*/ 0 w 1451"/>
                          <a:gd name="T9" fmla="*/ 0 h 249"/>
                          <a:gd name="T10" fmla="*/ 0 w 1451"/>
                          <a:gd name="T11" fmla="*/ 0 h 2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51" h="249">
                            <a:moveTo>
                              <a:pt x="0" y="0"/>
                            </a:moveTo>
                            <a:lnTo>
                              <a:pt x="1451" y="0"/>
                            </a:lnTo>
                            <a:lnTo>
                              <a:pt x="1451" y="249"/>
                            </a:lnTo>
                            <a:lnTo>
                              <a:pt x="0" y="24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33pt;margin-top:69.9pt;width:72.55pt;height:12.45pt;z-index:-25104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1,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" path="m,l1451,r,249l,249,,xe" stroked="f">
              <v:path o:connecttype="custom" o:connectlocs="0,0;921385,0;921385,158115;0,158115;0,0;0,0" o:connectangles="0,0,0,0,0,0"/>
            </v:shape>
          </w:pict>
        </mc:Fallback>
      </mc:AlternateContent>
    </w:r>
    <w:r>
      <w:rPr>
        <w:szCs w:val="20"/>
      </w:rPr>
      <w:t xml:space="preserve">                 </w:t>
    </w:r>
  </w:p>
  <w:p w:rsidR="007C5FFF" w:rsidRDefault="007C5FFF">
    <w:pPr>
      <w:pStyle w:val="Piedepgina"/>
      <w:rPr>
        <w:szCs w:val="20"/>
      </w:rPr>
    </w:pPr>
    <w:r>
      <w:rPr>
        <w:noProof/>
        <w:szCs w:val="20"/>
        <w:lang w:val="es-CO" w:eastAsia="es-CO"/>
      </w:rPr>
      <w:drawing>
        <wp:anchor distT="0" distB="0" distL="114935" distR="114935" simplePos="0" relativeHeight="252267520" behindDoc="1" locked="0" layoutInCell="1" allowOverlap="1" wp14:anchorId="3DFEE182" wp14:editId="761E1177">
          <wp:simplePos x="0" y="0"/>
          <wp:positionH relativeFrom="column">
            <wp:posOffset>559435</wp:posOffset>
          </wp:positionH>
          <wp:positionV relativeFrom="paragraph">
            <wp:posOffset>8801100</wp:posOffset>
          </wp:positionV>
          <wp:extent cx="6990715" cy="1351915"/>
          <wp:effectExtent l="0" t="0" r="635" b="635"/>
          <wp:wrapNone/>
          <wp:docPr id="1850" name="Imagen 18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13519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578" w:rsidRDefault="00C67578">
      <w:r>
        <w:separator/>
      </w:r>
    </w:p>
  </w:footnote>
  <w:footnote w:type="continuationSeparator" w:id="0">
    <w:p w:rsidR="00C67578" w:rsidRDefault="00C675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66950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3584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2480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225" name="Imagen 1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3616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7776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855" name="Imagen 18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4030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8390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862" name="Imagen 18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4036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9004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869" name="Imagen 18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4039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9619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876" name="Imagen 18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4043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30233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883" name="Imagen 18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4048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30848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890" name="Imagen 18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4055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31462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897" name="Imagen 18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4063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32076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904" name="Imagen 19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4068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32691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911" name="Imagen 19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4075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33305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918" name="Imagen 1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4082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3094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232" name="Imagen 1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3621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33920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925" name="Imagen 19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4088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34534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932" name="Imagen 1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4094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35148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939" name="Imagen 19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4095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35763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946" name="Imagen 19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4096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36377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953" name="Imagen 19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4097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36992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960" name="Imagen 19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4100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37606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967" name="Imagen 19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4101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38220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974" name="Imagen 19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4115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38835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981" name="Imagen 19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4117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39449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988" name="Imagen 19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4118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3708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239" name="Imagen 1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3622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40064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995" name="Imagen 19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4120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40678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002" name="Imagen 2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4121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41292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009" name="Imagen 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4122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41907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016" name="Imagen 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4124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42521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023" name="Imagen 2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4133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43136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030" name="Imagen 20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4134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43750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037" name="Imagen 20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4139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44364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044" name="Imagen 20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4143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44979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051" name="Imagen 20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4146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45593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058" name="Imagen 20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4147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4323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246" name="Imagen 1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3625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46208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065" name="Imagen 20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4149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46822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072" name="Imagen 20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4153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47436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079" name="Imagen 20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4155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48051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086" name="Imagen 20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4166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48665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093" name="Imagen 20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4167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49280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100" name="Imagen 2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4172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49894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107" name="Imagen 2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4173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50508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114" name="Imagen 2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4177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51123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121" name="Imagen 2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4189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51737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128" name="Imagen 2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4191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4937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253" name="Imagen 12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3628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52352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135" name="Imagen 2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4194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52966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142" name="Imagen 21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4195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53580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149" name="Imagen 2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4200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54195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156" name="Imagen 2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4201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54809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163" name="Imagen 21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4220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55424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170" name="Imagen 2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4222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56038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177" name="Imagen 21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4227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56652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184" name="Imagen 2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4228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57267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191" name="Imagen 21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4229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57881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198" name="Imagen 2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4237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5552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260" name="Imagen 12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3634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58496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205" name="Imagen 2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4238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59110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212" name="Imagen 2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4244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59724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219" name="Imagen 2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4247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60339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226" name="Imagen 2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4254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60953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233" name="Imagen 2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4257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61568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240" name="Imagen 2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4261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62182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247" name="Imagen 22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4264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62796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254" name="Imagen 22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4272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63411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261" name="Imagen 2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4275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64025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268" name="Imagen 2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4293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6166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267" name="Imagen 1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3635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64640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275" name="Imagen 2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4296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65254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282" name="Imagen 22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4309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65868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289" name="Imagen 2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4310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66483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296" name="Imagen 2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4313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67097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303" name="Imagen 23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4316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67712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310" name="Imagen 2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4319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68326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317" name="Imagen 23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4332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68940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324" name="Imagen 23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4337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69555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331" name="Imagen 23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4349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70169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338" name="Imagen 23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4352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6780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274" name="Imagen 1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3638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70784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345" name="Imagen 2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4358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71398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352" name="Imagen 23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4359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72012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359" name="Imagen 23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4363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72627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366" name="Imagen 23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4366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73241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373" name="Imagen 23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4370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73856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380" name="Imagen 23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4371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74470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387" name="Imagen 23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4378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75084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394" name="Imagen 23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4382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75699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401" name="Imagen 24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4384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76313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408" name="Imagen 24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4386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7395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281" name="Imagen 12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3642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76928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415" name="Imagen 24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4394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77542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422" name="Imagen 24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4402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78156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429" name="Imagen 24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4405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78771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436" name="Imagen 24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4407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79385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443" name="Imagen 2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4414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80000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450" name="Imagen 24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4421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80614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457" name="Imagen 2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4422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81228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464" name="Imagen 24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4424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81843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471" name="Imagen 24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4427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82457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478" name="Imagen 24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4438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8009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288" name="Imagen 1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3643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83072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485" name="Imagen 24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4444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83686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492" name="Imagen 24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4445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84300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499" name="Imagen 24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4447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84915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506" name="Imagen 25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4449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85529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513" name="Imagen 25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4454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86144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520" name="Imagen 25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4460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86758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527" name="Imagen 25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4462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87372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534" name="Imagen 25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4463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87987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541" name="Imagen 25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4466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88601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548" name="Imagen 25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4487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67564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3590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8624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295" name="Imagen 12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3648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89216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555" name="Imagen 25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4488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89830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562" name="Imagen 25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4489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90444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569" name="Imagen 25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4495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91059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576" name="Imagen 25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4496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91673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583" name="Imagen 2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4501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92288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590" name="Imagen 25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4513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92902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597" name="Imagen 25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4516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93516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604" name="Imagen 26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4517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94131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611" name="Imagen 26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4519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94745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618" name="Imagen 26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4524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9238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302" name="Imagen 13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3653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95360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625" name="Imagen 26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4525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95974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632" name="Imagen 26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4526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96588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639" name="Imagen 26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4527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97203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646" name="Imagen 26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4530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97817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653" name="Imagen 26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4533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98432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660" name="Imagen 26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4547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99046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667" name="Imagen 26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4548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99660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674" name="Imagen 26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4549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00275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681" name="Imagen 26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4556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00889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688" name="Imagen 26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4557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9852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309" name="Imagen 1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3657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01504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695" name="Imagen 26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4564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02118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702" name="Imagen 27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4566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02732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709" name="Imagen 27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4567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03347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716" name="Imagen 2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4571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03961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723" name="Imagen 27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4579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04576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730" name="Imagen 27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4580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05190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737" name="Imagen 27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4591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05804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744" name="Imagen 27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4608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06419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751" name="Imagen 27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4612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07033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758" name="Imagen 27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4625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80467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316" name="Imagen 13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3663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07648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765" name="Imagen 27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4632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08262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772" name="Imagen 27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4633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08876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779" name="Imagen 27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4643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09491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786" name="Imagen 27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4648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10105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793" name="Imagen 27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4652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10720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800" name="Imagen 28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4653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11334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807" name="Imagen 28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4654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11948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814" name="Imagen 28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4673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12563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821" name="Imagen 28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4676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13177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828" name="Imagen 28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4679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81081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323" name="Imagen 13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3665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13792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835" name="Imagen 28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4688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14406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842" name="Imagen 28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4693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15020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849" name="Imagen 28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4704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15635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856" name="Imagen 28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4705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16249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863" name="Imagen 28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4716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16864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870" name="Imagen 28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4720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17478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877" name="Imagen 2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4722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18092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884" name="Imagen 28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4732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18707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891" name="Imagen 28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4738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19321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898" name="Imagen 28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4746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81696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330" name="Imagen 1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3673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19936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905" name="Imagen 29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4749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20550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912" name="Imagen 29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4754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21164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919" name="Imagen 29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4757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21779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926" name="Imagen 29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4759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22393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933" name="Imagen 29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4761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23008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940" name="Imagen 29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4767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23622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947" name="Imagen 29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4770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24236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954" name="Imagen 29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4773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24851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961" name="Imagen 29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4775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25465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968" name="Imagen 29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4776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82310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337" name="Imagen 13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3679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26080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975" name="Imagen 29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4777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26694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982" name="Imagen 29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4780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27308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989" name="Imagen 29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4794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27923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996" name="Imagen 29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4803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28537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003" name="Imagen 3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4809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29152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010" name="Imagen 3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4816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29766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017" name="Imagen 3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4817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30380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024" name="Imagen 3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4820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30995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031" name="Imagen 30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4825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31609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038" name="Imagen 30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4828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82924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344" name="Imagen 13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3684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32224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045" name="Imagen 30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4833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32838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052" name="Imagen 30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4838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33452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059" name="Imagen 30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4842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34067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066" name="Imagen 30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4844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34681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073" name="Imagen 30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4848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35296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080" name="Imagen 30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4855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35910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087" name="Imagen 30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4858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36524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094" name="Imagen 30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4859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37139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101" name="Imagen 3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4866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37753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108" name="Imagen 3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4869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83539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351" name="Imagen 13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3694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38368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115" name="Imagen 3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4871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38982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122" name="Imagen 3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4873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39596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129" name="Imagen 3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4874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40211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136" name="Imagen 3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4877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40825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143" name="Imagen 31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4882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41440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150" name="Imagen 3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4885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42054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157" name="Imagen 3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4890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42668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164" name="Imagen 31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4895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43283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171" name="Imagen 3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4898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43897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178" name="Imagen 31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4899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84153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358" name="Imagen 13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3700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44512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185" name="Imagen 31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4900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45126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192" name="Imagen 3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4903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45740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199" name="Imagen 3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4905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46355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206" name="Imagen 3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4907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46969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213" name="Imagen 3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4909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47584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220" name="Imagen 3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4910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48198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227" name="Imagen 32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4911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48812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234" name="Imagen 3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4912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49427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241" name="Imagen 3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4913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2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50041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248" name="Imagen 32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4914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68179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3592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84768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365" name="Imagen 13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3708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50656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255" name="Imagen 3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4915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51270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262" name="Imagen 3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4932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51884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269" name="Imagen 3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4938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52499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276" name="Imagen 3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4945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537280" behindDoc="1" locked="0" layoutInCell="1" allowOverlap="1" wp14:anchorId="3A0079C1" wp14:editId="3F4BB8EE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440" name="Imagen 34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5001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542400" behindDoc="1" locked="0" layoutInCell="1" allowOverlap="1" wp14:anchorId="085C9EFF" wp14:editId="644C5C66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443" name="Imagen 3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5030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547520" behindDoc="1" locked="0" layoutInCell="1" allowOverlap="1" wp14:anchorId="2A213856" wp14:editId="577AFD2E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446" name="Imagen 34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5036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552640" behindDoc="1" locked="0" layoutInCell="1" allowOverlap="1" wp14:anchorId="09F89E98" wp14:editId="21E8E0D9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449" name="Imagen 34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5045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557760" behindDoc="1" locked="0" layoutInCell="1" allowOverlap="1" wp14:anchorId="39608014" wp14:editId="461E49AB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452" name="Imagen 3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5047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562880" behindDoc="1" locked="0" layoutInCell="1" allowOverlap="1" wp14:anchorId="2AA1D65F" wp14:editId="1DA9BA34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455" name="Imagen 3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5057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85382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372" name="Imagen 13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3709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568000" behindDoc="1" locked="0" layoutInCell="1" allowOverlap="1" wp14:anchorId="749AFF42" wp14:editId="793F7006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458" name="Imagen 34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5058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573120" behindDoc="1" locked="0" layoutInCell="1" allowOverlap="1" wp14:anchorId="760605B2" wp14:editId="60156BA8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461" name="Imagen 34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5063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578240" behindDoc="1" locked="0" layoutInCell="1" allowOverlap="1" wp14:anchorId="3F30525C" wp14:editId="3BD4695D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464" name="Imagen 34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5070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583360" behindDoc="1" locked="0" layoutInCell="1" allowOverlap="1" wp14:anchorId="3885DC1E" wp14:editId="025A4258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467" name="Imagen 34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5072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588480" behindDoc="1" locked="0" layoutInCell="1" allowOverlap="1" wp14:anchorId="21517256" wp14:editId="4C9C16AC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470" name="Imagen 34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5079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593600" behindDoc="1" locked="0" layoutInCell="1" allowOverlap="1" wp14:anchorId="689A524F" wp14:editId="03549E6F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473" name="Imagen 34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5091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598720" behindDoc="1" locked="0" layoutInCell="1" allowOverlap="1" wp14:anchorId="6B8ED8DD" wp14:editId="62228D32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476" name="Imagen 34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5108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603840" behindDoc="1" locked="0" layoutInCell="1" allowOverlap="1" wp14:anchorId="06668711" wp14:editId="265848DB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479" name="Imagen 34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5115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608960" behindDoc="1" locked="0" layoutInCell="1" allowOverlap="1" wp14:anchorId="70361229" wp14:editId="6563A115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482" name="Imagen 3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5134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614080" behindDoc="1" locked="0" layoutInCell="1" allowOverlap="1" wp14:anchorId="6992912B" wp14:editId="36D819F4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485" name="Imagen 34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5137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85996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379" name="Imagen 13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3719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619200" behindDoc="1" locked="0" layoutInCell="1" allowOverlap="1" wp14:anchorId="6830FB11" wp14:editId="3A1C9923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488" name="Imagen 34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5144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624320" behindDoc="1" locked="0" layoutInCell="1" allowOverlap="1" wp14:anchorId="02FE8240" wp14:editId="78D78DA4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491" name="Imagen 34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5173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629440" behindDoc="1" locked="0" layoutInCell="1" allowOverlap="1" wp14:anchorId="22A68064" wp14:editId="6898417C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494" name="Imagen 34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5179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634560" behindDoc="1" locked="0" layoutInCell="1" allowOverlap="1" wp14:anchorId="192DE5DB" wp14:editId="10D7BB6F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497" name="Imagen 34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5187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639680" behindDoc="1" locked="0" layoutInCell="1" allowOverlap="1" wp14:anchorId="0A96DCAE" wp14:editId="589CBB8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500" name="Imagen 35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5196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644800" behindDoc="1" locked="0" layoutInCell="1" allowOverlap="1" wp14:anchorId="0E098DEF" wp14:editId="1F96BBCE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503" name="Imagen 35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5198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649920" behindDoc="1" locked="0" layoutInCell="1" allowOverlap="1" wp14:anchorId="47A8EE23" wp14:editId="36C48125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506" name="Imagen 35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5208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655040" behindDoc="1" locked="0" layoutInCell="1" allowOverlap="1" wp14:anchorId="2A35FE62" wp14:editId="746CCC84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509" name="Imagen 35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5209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660160" behindDoc="1" locked="0" layoutInCell="1" allowOverlap="1" wp14:anchorId="51044075" wp14:editId="2B29A352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512" name="Imagen 35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5214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665280" behindDoc="1" locked="0" layoutInCell="1" allowOverlap="1" wp14:anchorId="0378517B" wp14:editId="39DA8F9C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515" name="Imagen 35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5241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86611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386" name="Imagen 13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3720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670400" behindDoc="1" locked="0" layoutInCell="1" allowOverlap="1" wp14:anchorId="0FCE3B08" wp14:editId="75BB5F32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518" name="Imagen 35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5243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675520" behindDoc="1" locked="0" layoutInCell="1" allowOverlap="1" wp14:anchorId="1DD53D1F" wp14:editId="18967E71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521" name="Imagen 35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5251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680640" behindDoc="1" locked="0" layoutInCell="1" allowOverlap="1" wp14:anchorId="544CAB88" wp14:editId="1C5D6A95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524" name="Imagen 35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5260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685760" behindDoc="1" locked="0" layoutInCell="1" allowOverlap="1" wp14:anchorId="504E594C" wp14:editId="68C4A494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527" name="Imagen 35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5261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690880" behindDoc="1" locked="0" layoutInCell="1" allowOverlap="1" wp14:anchorId="79B5FA5A" wp14:editId="55524DB3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530" name="Imagen 35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5262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696000" behindDoc="1" locked="0" layoutInCell="1" allowOverlap="1" wp14:anchorId="347FAFC0" wp14:editId="218633A4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533" name="Imagen 35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5266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701120" behindDoc="1" locked="0" layoutInCell="1" allowOverlap="1" wp14:anchorId="7B97D9ED" wp14:editId="0B904DFD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536" name="Imagen 35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5273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706240" behindDoc="1" locked="0" layoutInCell="1" allowOverlap="1" wp14:anchorId="04E2E883" wp14:editId="0FFEA3D0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539" name="Imagen 35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5289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711360" behindDoc="1" locked="0" layoutInCell="1" allowOverlap="1" wp14:anchorId="22762DF5" wp14:editId="2ACDD29E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542" name="Imagen 35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5299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716480" behindDoc="1" locked="0" layoutInCell="1" allowOverlap="1" wp14:anchorId="78D74F42" wp14:editId="77088EC9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545" name="Imagen 35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5304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87225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393" name="Imagen 13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3725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CCC" w:rsidRDefault="006D2CCC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721600" behindDoc="1" locked="0" layoutInCell="1" allowOverlap="1" wp14:anchorId="4C943F3A" wp14:editId="6E4A7B8B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548" name="Imagen 35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D2CCC" w:rsidRPr="008A4A55" w:rsidRDefault="006D2CCC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6D2CCC" w:rsidRPr="008A4A55" w:rsidRDefault="006D2CCC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6D2CCC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6D2CCC" w:rsidRPr="008A4A55" w:rsidRDefault="006D2CCC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6D2CCC" w:rsidRPr="00EC1CC8" w:rsidRDefault="006D2CCC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5305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6D2CCC" w:rsidRDefault="006D2CCC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3531136" behindDoc="1" locked="0" layoutInCell="1" allowOverlap="1" wp14:anchorId="467BD7A3" wp14:editId="180C65BA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283" name="Imagen 32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4964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1BE" w:rsidRDefault="00A951BE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66336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951BE" w:rsidRPr="008A4A55" w:rsidRDefault="00A951BE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A951BE" w:rsidRPr="008A4A55" w:rsidRDefault="00A951BE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A951BE" w:rsidRDefault="00A951BE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A951BE" w:rsidRPr="008A4A55" w:rsidRDefault="00A951BE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A951BE" w:rsidRPr="00EC1CC8" w:rsidRDefault="00A951BE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>
      <w:rPr>
        <w:rFonts w:ascii="Arial" w:hAnsi="Arial" w:cs="Arial"/>
        <w:b/>
        <w:bCs/>
        <w:noProof/>
        <w:sz w:val="20"/>
        <w:szCs w:val="20"/>
      </w:rPr>
      <w:t>«CONSECU»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A951BE" w:rsidRDefault="00A951BE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87840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400" name="Imagen 1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3742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88454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407" name="Imagen 14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3747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89068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414" name="Imagen 14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3748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89683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421" name="Imagen 14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3759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90297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428" name="Imagen 14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3762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68793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3597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90912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435" name="Imagen 14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3767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91526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442" name="Imagen 14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3782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92140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449" name="Imagen 14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3783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92755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456" name="Imagen 1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3786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93369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463" name="Imagen 14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3789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93984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470" name="Imagen 14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3796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94598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477" name="Imagen 14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3800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95212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484" name="Imagen 14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3809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95827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491" name="Imagen 14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3811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96441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498" name="Imagen 14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3823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69408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189" name="Imagen 11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3599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97056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505" name="Imagen 15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3825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97670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512" name="Imagen 15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3828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98284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519" name="Imagen 15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3829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98899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526" name="Imagen 15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3830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99513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533" name="Imagen 15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3832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0128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540" name="Imagen 15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3833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0742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547" name="Imagen 15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3834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1356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554" name="Imagen 15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3835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1971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561" name="Imagen 15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3836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2585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568" name="Imagen 15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3850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0022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197" name="Imagen 1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3600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3200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575" name="Imagen 15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3860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3814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582" name="Imagen 15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3872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4428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589" name="Imagen 15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3874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5043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596" name="Imagen 15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3889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5657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603" name="Imagen 16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3891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6272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610" name="Imagen 16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3892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6886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617" name="Imagen 16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3893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7500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624" name="Imagen 16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3894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8115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631" name="Imagen 16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3898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8729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638" name="Imagen 16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3902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0636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204" name="Imagen 1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3610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9344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645" name="Imagen 16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3905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09958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652" name="Imagen 16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3907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0572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659" name="Imagen 16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3911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1187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666" name="Imagen 16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3925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1801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673" name="Imagen 16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3926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2416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680" name="Imagen 16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3929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3030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687" name="Imagen 16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3931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3644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694" name="Imagen 16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3934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4259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701" name="Imagen 17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3942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4873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708" name="Imagen 17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3947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1251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211" name="Imagen 12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3614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5488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715" name="Imagen 17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3953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6102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722" name="Imagen 17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3962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6716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729" name="Imagen 17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3969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7331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736" name="Imagen 17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3971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7945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743" name="Imagen 17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3975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8560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750" name="Imagen 17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3977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9174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757" name="Imagen 17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3981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19788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764" name="Imagen 17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3983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0403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771" name="Imagen 17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3986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1017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778" name="Imagen 17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3988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171865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218" name="Imagen 1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3615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1632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785" name="Imagen 17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3995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2246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792" name="Imagen 17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3998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2860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799" name="Imagen 17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4003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3475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806" name="Imagen 18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4008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4089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813" name="Imagen 18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4010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47040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820" name="Imagen 18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4011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53184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827" name="Imagen 18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4012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59328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834" name="Imagen 18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4018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65472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841" name="Imagen 18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4020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FFF" w:rsidRDefault="007C5FFF">
    <w:pPr>
      <w:pStyle w:val="Encabezado"/>
      <w:rPr>
        <w:rFonts w:ascii="Tahoma" w:hAnsi="Tahoma" w:cs="Tahoma"/>
        <w:b/>
        <w:bCs/>
        <w:sz w:val="32"/>
        <w:szCs w:val="32"/>
        <w:lang w:val="es-CO"/>
      </w:rPr>
    </w:pPr>
    <w:r>
      <w:rPr>
        <w:rFonts w:ascii="Arial" w:hAnsi="Arial" w:cs="Arial"/>
        <w:b/>
        <w:bCs/>
        <w:noProof/>
        <w:sz w:val="21"/>
        <w:szCs w:val="21"/>
        <w:lang w:val="es-CO" w:eastAsia="es-CO"/>
      </w:rPr>
      <w:drawing>
        <wp:anchor distT="0" distB="0" distL="114935" distR="114935" simplePos="0" relativeHeight="252271616" behindDoc="1" locked="0" layoutInCell="1" allowOverlap="1" wp14:anchorId="199ED729" wp14:editId="7DB0F6F7">
          <wp:simplePos x="0" y="0"/>
          <wp:positionH relativeFrom="column">
            <wp:posOffset>-697865</wp:posOffset>
          </wp:positionH>
          <wp:positionV relativeFrom="paragraph">
            <wp:posOffset>64135</wp:posOffset>
          </wp:positionV>
          <wp:extent cx="701675" cy="850265"/>
          <wp:effectExtent l="0" t="0" r="3175" b="6985"/>
          <wp:wrapTight wrapText="bothSides">
            <wp:wrapPolygon edited="0">
              <wp:start x="0" y="0"/>
              <wp:lineTo x="0" y="21294"/>
              <wp:lineTo x="21111" y="21294"/>
              <wp:lineTo x="21111" y="0"/>
              <wp:lineTo x="0" y="0"/>
            </wp:wrapPolygon>
          </wp:wrapTight>
          <wp:docPr id="1848" name="Imagen 18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50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5FFF" w:rsidRPr="008A4A55" w:rsidRDefault="007C5FFF" w:rsidP="008A4A55">
    <w:pPr>
      <w:pStyle w:val="Encabezado"/>
      <w:jc w:val="center"/>
      <w:rPr>
        <w:rFonts w:ascii="Arial" w:hAnsi="Arial" w:cs="Arial"/>
      </w:rPr>
    </w:pPr>
    <w:r w:rsidRPr="008A4A55">
      <w:rPr>
        <w:rFonts w:ascii="Arial" w:hAnsi="Arial" w:cs="Arial"/>
      </w:rPr>
      <w:t>MUNICIPIO DE MANIZALES</w:t>
    </w:r>
  </w:p>
  <w:p w:rsidR="007C5FFF" w:rsidRPr="008A4A55" w:rsidRDefault="007C5FFF" w:rsidP="008A4A55">
    <w:pPr>
      <w:pStyle w:val="Encabezado"/>
      <w:jc w:val="center"/>
      <w:rPr>
        <w:rFonts w:ascii="Arial" w:hAnsi="Arial" w:cs="Arial"/>
        <w:b/>
        <w:sz w:val="22"/>
        <w:szCs w:val="22"/>
      </w:rPr>
    </w:pPr>
    <w:r w:rsidRPr="008A4A55">
      <w:rPr>
        <w:rFonts w:ascii="Arial" w:hAnsi="Arial" w:cs="Arial"/>
        <w:b/>
        <w:sz w:val="22"/>
        <w:szCs w:val="22"/>
      </w:rPr>
      <w:t>SECRETARIA DE HACIENDA</w:t>
    </w:r>
  </w:p>
  <w:p w:rsidR="007C5FFF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  <w:r w:rsidRPr="008A4A55">
      <w:rPr>
        <w:rFonts w:ascii="Arial" w:hAnsi="Arial" w:cs="Arial"/>
        <w:b/>
        <w:bCs/>
        <w:sz w:val="21"/>
        <w:szCs w:val="21"/>
        <w:lang w:val="es-ES_tradnl"/>
      </w:rPr>
      <w:t>TESORERIA MUNICIPAL</w:t>
    </w:r>
  </w:p>
  <w:p w:rsidR="007C5FFF" w:rsidRPr="008A4A55" w:rsidRDefault="007C5FFF" w:rsidP="008A4A55">
    <w:pPr>
      <w:jc w:val="center"/>
      <w:rPr>
        <w:rFonts w:ascii="Arial" w:hAnsi="Arial" w:cs="Arial"/>
        <w:b/>
        <w:bCs/>
        <w:sz w:val="21"/>
        <w:szCs w:val="21"/>
        <w:lang w:val="es-ES_tradnl"/>
      </w:rPr>
    </w:pPr>
  </w:p>
  <w:p w:rsidR="007C5FFF" w:rsidRPr="00EC1CC8" w:rsidRDefault="007C5FFF" w:rsidP="00EC1CC8">
    <w:pPr>
      <w:tabs>
        <w:tab w:val="left" w:pos="7088"/>
      </w:tabs>
      <w:jc w:val="center"/>
      <w:rPr>
        <w:rFonts w:ascii="Arial" w:hAnsi="Arial" w:cs="Arial"/>
        <w:b/>
        <w:bCs/>
        <w:sz w:val="20"/>
        <w:szCs w:val="20"/>
      </w:rPr>
    </w:pPr>
    <w:r w:rsidRPr="00EC1CC8">
      <w:rPr>
        <w:rFonts w:ascii="Arial" w:hAnsi="Arial" w:cs="Arial"/>
        <w:b/>
        <w:bCs/>
        <w:sz w:val="20"/>
        <w:szCs w:val="20"/>
      </w:rPr>
      <w:t>NOTIFICACIÓN POR AVISO MANDAMIENTO DE PAGO</w:t>
    </w:r>
    <w:r>
      <w:rPr>
        <w:rFonts w:ascii="Arial" w:hAnsi="Arial" w:cs="Arial"/>
        <w:b/>
        <w:bCs/>
        <w:sz w:val="20"/>
        <w:szCs w:val="20"/>
      </w:rPr>
      <w:t xml:space="preserve"> I.T-</w:t>
    </w:r>
    <w:r w:rsidRPr="00835658">
      <w:rPr>
        <w:rFonts w:ascii="Arial" w:hAnsi="Arial" w:cs="Arial"/>
        <w:b/>
        <w:bCs/>
        <w:noProof/>
        <w:sz w:val="20"/>
        <w:szCs w:val="20"/>
      </w:rPr>
      <w:t>4026</w:t>
    </w:r>
    <w:r>
      <w:rPr>
        <w:rFonts w:ascii="Arial" w:hAnsi="Arial" w:cs="Arial"/>
        <w:b/>
        <w:bCs/>
        <w:sz w:val="20"/>
        <w:szCs w:val="20"/>
      </w:rPr>
      <w:t>-15</w:t>
    </w:r>
    <w:r>
      <w:rPr>
        <w:rFonts w:ascii="Arial" w:hAnsi="Arial" w:cs="Arial"/>
        <w:b/>
        <w:bCs/>
        <w:iCs/>
        <w:sz w:val="16"/>
        <w:szCs w:val="16"/>
      </w:rPr>
      <w:t xml:space="preserve">         </w:t>
    </w:r>
  </w:p>
  <w:p w:rsidR="007C5FFF" w:rsidRDefault="007C5FFF" w:rsidP="008A4A55">
    <w:pPr>
      <w:ind w:left="5379" w:firstLine="1701"/>
      <w:rPr>
        <w:rFonts w:ascii="Arial" w:hAnsi="Arial" w:cs="Arial"/>
        <w:b/>
        <w:bCs/>
        <w:iCs/>
        <w:sz w:val="16"/>
        <w:szCs w:val="16"/>
      </w:rPr>
    </w:pPr>
    <w:r>
      <w:rPr>
        <w:rFonts w:ascii="Arial" w:hAnsi="Arial" w:cs="Arial"/>
        <w:b/>
        <w:bCs/>
        <w:iCs/>
        <w:sz w:val="16"/>
        <w:szCs w:val="16"/>
      </w:rPr>
      <w:t>HA-RE-RT-FR-07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tulo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pStyle w:val="Listaconvietas22"/>
      <w:lvlText w:val=""/>
      <w:lvlJc w:val="left"/>
      <w:pPr>
        <w:tabs>
          <w:tab w:val="num" w:pos="643"/>
        </w:tabs>
        <w:ind w:left="0" w:firstLine="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pStyle w:val="Listaconvietas2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E78"/>
    <w:rsid w:val="00066297"/>
    <w:rsid w:val="000738F9"/>
    <w:rsid w:val="000B6C6A"/>
    <w:rsid w:val="000C2C28"/>
    <w:rsid w:val="000E1436"/>
    <w:rsid w:val="000E4276"/>
    <w:rsid w:val="0010074E"/>
    <w:rsid w:val="00102611"/>
    <w:rsid w:val="001B3EE6"/>
    <w:rsid w:val="001F3388"/>
    <w:rsid w:val="002449DB"/>
    <w:rsid w:val="00320534"/>
    <w:rsid w:val="00353269"/>
    <w:rsid w:val="003A05E1"/>
    <w:rsid w:val="003E6635"/>
    <w:rsid w:val="003F7AD5"/>
    <w:rsid w:val="00425F20"/>
    <w:rsid w:val="00477278"/>
    <w:rsid w:val="00482CEB"/>
    <w:rsid w:val="004954CF"/>
    <w:rsid w:val="004A4AEE"/>
    <w:rsid w:val="0055578E"/>
    <w:rsid w:val="005C4B03"/>
    <w:rsid w:val="00647DCD"/>
    <w:rsid w:val="00670E63"/>
    <w:rsid w:val="006738ED"/>
    <w:rsid w:val="006841EE"/>
    <w:rsid w:val="006A5388"/>
    <w:rsid w:val="006D2CCC"/>
    <w:rsid w:val="006D36F3"/>
    <w:rsid w:val="00722E3B"/>
    <w:rsid w:val="00730739"/>
    <w:rsid w:val="007A3387"/>
    <w:rsid w:val="007B7B08"/>
    <w:rsid w:val="007C5FFF"/>
    <w:rsid w:val="007E356C"/>
    <w:rsid w:val="00831844"/>
    <w:rsid w:val="00886E94"/>
    <w:rsid w:val="008A4A55"/>
    <w:rsid w:val="008A6F7C"/>
    <w:rsid w:val="008C35B8"/>
    <w:rsid w:val="008C429B"/>
    <w:rsid w:val="00924F22"/>
    <w:rsid w:val="00953DDF"/>
    <w:rsid w:val="00977BA5"/>
    <w:rsid w:val="00991B3F"/>
    <w:rsid w:val="009B7D3A"/>
    <w:rsid w:val="009C14A5"/>
    <w:rsid w:val="009E031E"/>
    <w:rsid w:val="00A019D5"/>
    <w:rsid w:val="00A07A7B"/>
    <w:rsid w:val="00A258BB"/>
    <w:rsid w:val="00A31AA7"/>
    <w:rsid w:val="00A63A91"/>
    <w:rsid w:val="00A77332"/>
    <w:rsid w:val="00A951BE"/>
    <w:rsid w:val="00AB0BB6"/>
    <w:rsid w:val="00AC72CD"/>
    <w:rsid w:val="00B028DD"/>
    <w:rsid w:val="00B140B0"/>
    <w:rsid w:val="00B97E78"/>
    <w:rsid w:val="00BD60EC"/>
    <w:rsid w:val="00BE6A1E"/>
    <w:rsid w:val="00BF1BB4"/>
    <w:rsid w:val="00C67578"/>
    <w:rsid w:val="00C771A0"/>
    <w:rsid w:val="00C85280"/>
    <w:rsid w:val="00C95B97"/>
    <w:rsid w:val="00CD1360"/>
    <w:rsid w:val="00CF1996"/>
    <w:rsid w:val="00CF3F1A"/>
    <w:rsid w:val="00D8245D"/>
    <w:rsid w:val="00DC1EEB"/>
    <w:rsid w:val="00DF5C87"/>
    <w:rsid w:val="00E1610C"/>
    <w:rsid w:val="00E71260"/>
    <w:rsid w:val="00E94826"/>
    <w:rsid w:val="00EC1CC8"/>
    <w:rsid w:val="00ED0668"/>
    <w:rsid w:val="00EF667E"/>
    <w:rsid w:val="00F114B8"/>
    <w:rsid w:val="00F56A56"/>
    <w:rsid w:val="00F57042"/>
    <w:rsid w:val="00F76636"/>
    <w:rsid w:val="00F85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Normal (Web)" w:uiPriority="0"/>
    <w:lsdException w:name="HTML Preformatted" w:uiPriority="0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eastAsia="Batang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Arial" w:hAnsi="Arial"/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rFonts w:ascii="Tahoma" w:hAnsi="Tahoma" w:cs="Tahoma"/>
      <w:b/>
      <w:sz w:val="32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both"/>
      <w:outlineLvl w:val="2"/>
    </w:pPr>
    <w:rPr>
      <w:rFonts w:ascii="Tahoma" w:hAnsi="Tahoma" w:cs="Tahoma"/>
      <w:b/>
      <w:bCs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jc w:val="both"/>
      <w:outlineLvl w:val="3"/>
    </w:pPr>
    <w:rPr>
      <w:rFonts w:ascii="Arial" w:eastAsia="Lucida Sans Unicode" w:hAnsi="Arial"/>
      <w:b/>
      <w:bCs/>
      <w:sz w:val="23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tabs>
        <w:tab w:val="left" w:pos="6750"/>
      </w:tabs>
      <w:jc w:val="both"/>
      <w:outlineLvl w:val="4"/>
    </w:pPr>
    <w:rPr>
      <w:rFonts w:ascii="Arial" w:eastAsia="Lucida Sans Unicode" w:hAnsi="Arial"/>
      <w:b/>
      <w:sz w:val="20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8735"/>
      </w:tabs>
      <w:autoSpaceDE w:val="0"/>
      <w:spacing w:line="100" w:lineRule="atLeast"/>
      <w:jc w:val="center"/>
      <w:outlineLvl w:val="5"/>
    </w:pPr>
    <w:rPr>
      <w:rFonts w:ascii="Century Gothic" w:eastAsia="Lucida Sans Unicode" w:hAnsi="Century Gothic" w:cs="Arial"/>
      <w:b/>
      <w:bCs/>
      <w:lang w:val="es-ES_tradnl"/>
    </w:rPr>
  </w:style>
  <w:style w:type="paragraph" w:styleId="Ttulo7">
    <w:name w:val="heading 7"/>
    <w:basedOn w:val="Normal"/>
    <w:next w:val="Normal"/>
    <w:qFormat/>
    <w:pPr>
      <w:keepNext/>
      <w:widowControl w:val="0"/>
      <w:numPr>
        <w:ilvl w:val="6"/>
        <w:numId w:val="1"/>
      </w:numPr>
      <w:outlineLvl w:val="6"/>
    </w:pPr>
    <w:rPr>
      <w:rFonts w:ascii="Arial" w:eastAsia="Arial Unicode MS" w:hAnsi="Arial" w:cs="Arial"/>
      <w:b/>
      <w:bCs/>
      <w:szCs w:val="20"/>
      <w:lang w:val="es-CO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1"/>
      </w:numPr>
      <w:outlineLvl w:val="7"/>
    </w:pPr>
    <w:rPr>
      <w:b/>
      <w:sz w:val="22"/>
    </w:rPr>
  </w:style>
  <w:style w:type="paragraph" w:styleId="Ttulo9">
    <w:name w:val="heading 9"/>
    <w:basedOn w:val="Normal"/>
    <w:next w:val="Normal"/>
    <w:qFormat/>
    <w:pPr>
      <w:keepNext/>
      <w:numPr>
        <w:ilvl w:val="8"/>
        <w:numId w:val="1"/>
      </w:numPr>
      <w:jc w:val="both"/>
      <w:outlineLvl w:val="8"/>
    </w:pPr>
    <w:rPr>
      <w:rFonts w:ascii="Arial" w:hAnsi="Arial"/>
      <w:b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Fuentedeprrafopredeter4">
    <w:name w:val="Fuente de párrafo predeter.4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3">
    <w:name w:val="Fuente de párrafo predeter.3"/>
  </w:style>
  <w:style w:type="character" w:customStyle="1" w:styleId="WW8Num1z0">
    <w:name w:val="WW8Num1z0"/>
    <w:rPr>
      <w:rFonts w:ascii="Symbol" w:hAnsi="Symbol"/>
    </w:rPr>
  </w:style>
  <w:style w:type="character" w:customStyle="1" w:styleId="WW8Num4z1">
    <w:name w:val="WW8Num4z1"/>
    <w:rPr>
      <w:rFonts w:ascii="Symbol" w:hAnsi="Symbol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 w:cs="Tahoma"/>
    </w:rPr>
  </w:style>
  <w:style w:type="character" w:customStyle="1" w:styleId="WW8Num11z1">
    <w:name w:val="WW8Num11z1"/>
    <w:rPr>
      <w:rFonts w:ascii="Symbol" w:hAnsi="Symbol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8z0">
    <w:name w:val="WW8Num18z0"/>
    <w:rPr>
      <w:rFonts w:ascii="Symbol" w:hAnsi="Symbol"/>
      <w:sz w:val="20"/>
    </w:rPr>
  </w:style>
  <w:style w:type="character" w:customStyle="1" w:styleId="WW8Num18z1">
    <w:name w:val="WW8Num18z1"/>
    <w:rPr>
      <w:rFonts w:ascii="Courier New" w:hAnsi="Courier New"/>
      <w:sz w:val="20"/>
    </w:rPr>
  </w:style>
  <w:style w:type="character" w:customStyle="1" w:styleId="WW8Num18z2">
    <w:name w:val="WW8Num18z2"/>
    <w:rPr>
      <w:rFonts w:ascii="Wingdings" w:hAnsi="Wingdings"/>
      <w:sz w:val="20"/>
    </w:rPr>
  </w:style>
  <w:style w:type="character" w:customStyle="1" w:styleId="WW8Num20z0">
    <w:name w:val="WW8Num20z0"/>
    <w:rPr>
      <w:rFonts w:ascii="Symbol" w:hAnsi="Symbol"/>
    </w:rPr>
  </w:style>
  <w:style w:type="character" w:customStyle="1" w:styleId="WW8Num20z1">
    <w:name w:val="WW8Num20z1"/>
    <w:rPr>
      <w:rFonts w:ascii="Courier New" w:hAnsi="Courier New"/>
      <w:sz w:val="20"/>
    </w:rPr>
  </w:style>
  <w:style w:type="character" w:customStyle="1" w:styleId="WW8Num20z2">
    <w:name w:val="WW8Num20z2"/>
    <w:rPr>
      <w:rFonts w:ascii="Wingdings" w:hAnsi="Wingdings"/>
      <w:sz w:val="20"/>
    </w:rPr>
  </w:style>
  <w:style w:type="character" w:customStyle="1" w:styleId="WW8Num21z0">
    <w:name w:val="WW8Num21z0"/>
    <w:rPr>
      <w:rFonts w:ascii="Wingdings" w:hAnsi="Wingdings"/>
      <w:color w:val="FF00FF"/>
    </w:rPr>
  </w:style>
  <w:style w:type="character" w:customStyle="1" w:styleId="WW8Num21z1">
    <w:name w:val="WW8Num21z1"/>
    <w:rPr>
      <w:rFonts w:ascii="Courier New" w:hAnsi="Courier New"/>
      <w:sz w:val="20"/>
    </w:rPr>
  </w:style>
  <w:style w:type="character" w:customStyle="1" w:styleId="WW8Num21z2">
    <w:name w:val="WW8Num21z2"/>
    <w:rPr>
      <w:rFonts w:ascii="Wingdings" w:hAnsi="Wingdings"/>
      <w:sz w:val="20"/>
    </w:rPr>
  </w:style>
  <w:style w:type="character" w:customStyle="1" w:styleId="WW8Num23z0">
    <w:name w:val="WW8Num23z0"/>
    <w:rPr>
      <w:rFonts w:ascii="Wingdings" w:hAnsi="Wingdings"/>
    </w:rPr>
  </w:style>
  <w:style w:type="character" w:customStyle="1" w:styleId="WW8Num23z1">
    <w:name w:val="WW8Num23z1"/>
    <w:rPr>
      <w:rFonts w:ascii="Times New Roman" w:eastAsia="Lucida Sans Unicode" w:hAnsi="Times New Roman" w:cs="Times New Roman"/>
    </w:rPr>
  </w:style>
  <w:style w:type="character" w:customStyle="1" w:styleId="WW8Num23z2">
    <w:name w:val="WW8Num23z2"/>
    <w:rPr>
      <w:rFonts w:ascii="Wingdings" w:hAnsi="Wingdings"/>
      <w:sz w:val="20"/>
    </w:rPr>
  </w:style>
  <w:style w:type="character" w:customStyle="1" w:styleId="WW8Num24z0">
    <w:name w:val="WW8Num24z0"/>
    <w:rPr>
      <w:rFonts w:ascii="Symbol" w:hAnsi="Symbol"/>
    </w:rPr>
  </w:style>
  <w:style w:type="character" w:customStyle="1" w:styleId="WW8Num24z1">
    <w:name w:val="WW8Num24z1"/>
    <w:rPr>
      <w:rFonts w:ascii="Courier New" w:hAnsi="Courier New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5z0">
    <w:name w:val="WW8Num25z0"/>
    <w:rPr>
      <w:rFonts w:ascii="Symbol" w:hAnsi="Symbol"/>
    </w:rPr>
  </w:style>
  <w:style w:type="character" w:customStyle="1" w:styleId="WW8Num25z1">
    <w:name w:val="WW8Num25z1"/>
    <w:rPr>
      <w:rFonts w:ascii="Courier New" w:hAnsi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7z0">
    <w:name w:val="WW8Num27z0"/>
    <w:rPr>
      <w:rFonts w:ascii="Symbol" w:hAnsi="Symbol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8z0">
    <w:name w:val="WW8Num28z0"/>
    <w:rPr>
      <w:rFonts w:ascii="Symbol" w:hAnsi="Symbol"/>
    </w:rPr>
  </w:style>
  <w:style w:type="character" w:customStyle="1" w:styleId="WW8Num28z1">
    <w:name w:val="WW8Num28z1"/>
    <w:rPr>
      <w:rFonts w:ascii="Courier New" w:hAnsi="Courier New"/>
      <w:sz w:val="20"/>
    </w:rPr>
  </w:style>
  <w:style w:type="character" w:customStyle="1" w:styleId="WW8Num28z2">
    <w:name w:val="WW8Num28z2"/>
    <w:rPr>
      <w:rFonts w:ascii="Wingdings" w:hAnsi="Wingdings"/>
      <w:sz w:val="20"/>
    </w:rPr>
  </w:style>
  <w:style w:type="character" w:customStyle="1" w:styleId="WW8Num29z0">
    <w:name w:val="WW8Num29z0"/>
    <w:rPr>
      <w:rFonts w:ascii="Symbol" w:hAnsi="Symbol"/>
      <w:sz w:val="20"/>
    </w:rPr>
  </w:style>
  <w:style w:type="character" w:customStyle="1" w:styleId="WW8Num29z1">
    <w:name w:val="WW8Num29z1"/>
    <w:rPr>
      <w:rFonts w:ascii="Courier New" w:hAnsi="Courier New"/>
      <w:sz w:val="20"/>
    </w:rPr>
  </w:style>
  <w:style w:type="character" w:customStyle="1" w:styleId="WW8Num29z2">
    <w:name w:val="WW8Num29z2"/>
    <w:rPr>
      <w:rFonts w:ascii="Wingdings" w:hAnsi="Wingdings"/>
      <w:sz w:val="20"/>
    </w:rPr>
  </w:style>
  <w:style w:type="character" w:customStyle="1" w:styleId="WW8Num30z0">
    <w:name w:val="WW8Num30z0"/>
    <w:rPr>
      <w:rFonts w:ascii="Wingdings" w:hAnsi="Wingdings"/>
    </w:rPr>
  </w:style>
  <w:style w:type="character" w:customStyle="1" w:styleId="WW8Num30z1">
    <w:name w:val="WW8Num30z1"/>
    <w:rPr>
      <w:rFonts w:ascii="Courier New" w:hAnsi="Courier New"/>
    </w:rPr>
  </w:style>
  <w:style w:type="character" w:customStyle="1" w:styleId="WW8Num30z2">
    <w:name w:val="WW8Num30z2"/>
    <w:rPr>
      <w:rFonts w:ascii="Wingdings" w:hAnsi="Wingdings"/>
      <w:sz w:val="20"/>
    </w:rPr>
  </w:style>
  <w:style w:type="character" w:customStyle="1" w:styleId="WW8Num32z0">
    <w:name w:val="WW8Num32z0"/>
    <w:rPr>
      <w:rFonts w:ascii="Symbol" w:hAnsi="Symbol"/>
      <w:sz w:val="20"/>
    </w:rPr>
  </w:style>
  <w:style w:type="character" w:customStyle="1" w:styleId="WW8Num32z1">
    <w:name w:val="WW8Num32z1"/>
    <w:rPr>
      <w:rFonts w:ascii="Courier New" w:hAnsi="Courier New"/>
      <w:sz w:val="20"/>
    </w:rPr>
  </w:style>
  <w:style w:type="character" w:customStyle="1" w:styleId="WW8Num32z2">
    <w:name w:val="WW8Num32z2"/>
    <w:rPr>
      <w:rFonts w:ascii="Wingdings" w:hAnsi="Wingdings"/>
      <w:sz w:val="20"/>
    </w:rPr>
  </w:style>
  <w:style w:type="character" w:customStyle="1" w:styleId="WW8Num33z0">
    <w:name w:val="WW8Num33z0"/>
    <w:rPr>
      <w:rFonts w:ascii="Wingdings" w:hAnsi="Wingdings"/>
    </w:rPr>
  </w:style>
  <w:style w:type="character" w:customStyle="1" w:styleId="WW8Num33z1">
    <w:name w:val="WW8Num33z1"/>
    <w:rPr>
      <w:rFonts w:ascii="Courier New" w:hAnsi="Courier New"/>
    </w:rPr>
  </w:style>
  <w:style w:type="character" w:customStyle="1" w:styleId="WW8Num33z2">
    <w:name w:val="WW8Num33z2"/>
    <w:rPr>
      <w:rFonts w:ascii="Wingdings" w:hAnsi="Wingdings"/>
      <w:sz w:val="20"/>
    </w:rPr>
  </w:style>
  <w:style w:type="character" w:customStyle="1" w:styleId="WW8Num34z0">
    <w:name w:val="WW8Num34z0"/>
    <w:rPr>
      <w:rFonts w:ascii="Symbol" w:hAnsi="Symbol"/>
      <w:sz w:val="20"/>
    </w:rPr>
  </w:style>
  <w:style w:type="character" w:customStyle="1" w:styleId="WW8Num34z1">
    <w:name w:val="WW8Num34z1"/>
    <w:rPr>
      <w:rFonts w:ascii="Courier New" w:hAnsi="Courier New"/>
      <w:sz w:val="20"/>
    </w:rPr>
  </w:style>
  <w:style w:type="character" w:customStyle="1" w:styleId="WW8Num34z2">
    <w:name w:val="WW8Num34z2"/>
    <w:rPr>
      <w:rFonts w:ascii="Wingdings" w:hAnsi="Wingdings"/>
      <w:sz w:val="20"/>
    </w:rPr>
  </w:style>
  <w:style w:type="character" w:customStyle="1" w:styleId="WW8Num35z0">
    <w:name w:val="WW8Num35z0"/>
    <w:rPr>
      <w:rFonts w:ascii="Symbol" w:hAnsi="Symbol"/>
      <w:sz w:val="20"/>
    </w:rPr>
  </w:style>
  <w:style w:type="character" w:customStyle="1" w:styleId="WW8Num35z1">
    <w:name w:val="WW8Num35z1"/>
    <w:rPr>
      <w:rFonts w:ascii="Courier New" w:hAnsi="Courier New"/>
      <w:sz w:val="20"/>
    </w:rPr>
  </w:style>
  <w:style w:type="character" w:customStyle="1" w:styleId="WW8Num35z2">
    <w:name w:val="WW8Num35z2"/>
    <w:rPr>
      <w:rFonts w:ascii="Wingdings" w:hAnsi="Wingdings"/>
      <w:sz w:val="20"/>
    </w:rPr>
  </w:style>
  <w:style w:type="character" w:customStyle="1" w:styleId="WW8Num36z0">
    <w:name w:val="WW8Num36z0"/>
    <w:rPr>
      <w:rFonts w:ascii="Symbol" w:hAnsi="Symbol"/>
      <w:sz w:val="20"/>
    </w:rPr>
  </w:style>
  <w:style w:type="character" w:customStyle="1" w:styleId="WW8Num36z1">
    <w:name w:val="WW8Num36z1"/>
    <w:rPr>
      <w:rFonts w:ascii="Courier New" w:hAnsi="Courier New"/>
      <w:sz w:val="20"/>
    </w:rPr>
  </w:style>
  <w:style w:type="character" w:customStyle="1" w:styleId="WW8Num36z2">
    <w:name w:val="WW8Num36z2"/>
    <w:rPr>
      <w:rFonts w:ascii="Wingdings" w:hAnsi="Wingdings"/>
      <w:sz w:val="20"/>
    </w:rPr>
  </w:style>
  <w:style w:type="character" w:customStyle="1" w:styleId="WW8Num37z0">
    <w:name w:val="WW8Num37z0"/>
    <w:rPr>
      <w:rFonts w:ascii="Symbol" w:hAnsi="Symbol"/>
    </w:rPr>
  </w:style>
  <w:style w:type="character" w:customStyle="1" w:styleId="WW8Num37z1">
    <w:name w:val="WW8Num37z1"/>
    <w:rPr>
      <w:rFonts w:ascii="Courier New" w:hAnsi="Courier New"/>
    </w:rPr>
  </w:style>
  <w:style w:type="character" w:customStyle="1" w:styleId="WW8Num37z2">
    <w:name w:val="WW8Num37z2"/>
    <w:rPr>
      <w:rFonts w:ascii="Wingdings" w:hAnsi="Wingdings"/>
    </w:rPr>
  </w:style>
  <w:style w:type="character" w:customStyle="1" w:styleId="WW8Num40z0">
    <w:name w:val="WW8Num40z0"/>
    <w:rPr>
      <w:rFonts w:ascii="Symbol" w:hAnsi="Symbol"/>
      <w:sz w:val="20"/>
    </w:rPr>
  </w:style>
  <w:style w:type="character" w:customStyle="1" w:styleId="WW8Num40z1">
    <w:name w:val="WW8Num40z1"/>
    <w:rPr>
      <w:rFonts w:ascii="Courier New" w:hAnsi="Courier New"/>
      <w:sz w:val="20"/>
    </w:rPr>
  </w:style>
  <w:style w:type="character" w:customStyle="1" w:styleId="WW8Num40z2">
    <w:name w:val="WW8Num40z2"/>
    <w:rPr>
      <w:rFonts w:ascii="Wingdings" w:hAnsi="Wingdings"/>
      <w:sz w:val="20"/>
    </w:rPr>
  </w:style>
  <w:style w:type="character" w:customStyle="1" w:styleId="WW8Num41z0">
    <w:name w:val="WW8Num41z0"/>
    <w:rPr>
      <w:rFonts w:ascii="Symbol" w:hAnsi="Symbol"/>
      <w:sz w:val="20"/>
    </w:rPr>
  </w:style>
  <w:style w:type="character" w:customStyle="1" w:styleId="WW8Num41z1">
    <w:name w:val="WW8Num41z1"/>
    <w:rPr>
      <w:rFonts w:ascii="Courier New" w:hAnsi="Courier New"/>
      <w:sz w:val="20"/>
    </w:rPr>
  </w:style>
  <w:style w:type="character" w:customStyle="1" w:styleId="WW8Num41z2">
    <w:name w:val="WW8Num41z2"/>
    <w:rPr>
      <w:rFonts w:ascii="Wingdings" w:hAnsi="Wingdings"/>
      <w:sz w:val="20"/>
    </w:rPr>
  </w:style>
  <w:style w:type="character" w:customStyle="1" w:styleId="Fuentedeprrafopredeter2">
    <w:name w:val="Fuente de párrafo predeter.2"/>
  </w:style>
  <w:style w:type="character" w:customStyle="1" w:styleId="WW8Num4z0">
    <w:name w:val="WW8Num4z0"/>
    <w:rPr>
      <w:rFonts w:ascii="Symbol" w:hAnsi="Symbol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9z1">
    <w:name w:val="WW8Num9z1"/>
    <w:rPr>
      <w:rFonts w:ascii="Symbol" w:hAnsi="Symbol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8Num12z0">
    <w:name w:val="WW8Num12z0"/>
    <w:rPr>
      <w:rFonts w:ascii="StarSymbol" w:hAnsi="StarSymbol" w:cs="StarSymbol"/>
      <w:sz w:val="18"/>
      <w:szCs w:val="18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Courier New" w:hAnsi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WW8Num15z1">
    <w:name w:val="WW8Num15z1"/>
    <w:rPr>
      <w:rFonts w:ascii="Courier New" w:hAnsi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7z1">
    <w:name w:val="WW8Num17z1"/>
    <w:rPr>
      <w:rFonts w:ascii="Symbol" w:hAnsi="Symbol"/>
    </w:rPr>
  </w:style>
  <w:style w:type="character" w:customStyle="1" w:styleId="WW8Num20z4">
    <w:name w:val="WW8Num20z4"/>
    <w:rPr>
      <w:rFonts w:ascii="Courier New" w:hAnsi="Courier New"/>
    </w:rPr>
  </w:style>
  <w:style w:type="character" w:customStyle="1" w:styleId="WW8Num20z5">
    <w:name w:val="WW8Num20z5"/>
    <w:rPr>
      <w:rFonts w:ascii="Wingdings" w:hAnsi="Wingdings"/>
    </w:rPr>
  </w:style>
  <w:style w:type="character" w:customStyle="1" w:styleId="WW8Num22z0">
    <w:name w:val="WW8Num22z0"/>
    <w:rPr>
      <w:rFonts w:ascii="Symbol" w:hAnsi="Symbol"/>
    </w:rPr>
  </w:style>
  <w:style w:type="character" w:customStyle="1" w:styleId="WW8Num22z1">
    <w:name w:val="WW8Num22z1"/>
    <w:rPr>
      <w:rFonts w:ascii="Courier New" w:hAnsi="Courier New"/>
    </w:rPr>
  </w:style>
  <w:style w:type="character" w:customStyle="1" w:styleId="WW8Num22z2">
    <w:name w:val="WW8Num22z2"/>
    <w:rPr>
      <w:rFonts w:ascii="Wingdings" w:hAnsi="Wingdings"/>
    </w:rPr>
  </w:style>
  <w:style w:type="character" w:customStyle="1" w:styleId="WW8Num23z3">
    <w:name w:val="WW8Num23z3"/>
    <w:rPr>
      <w:rFonts w:ascii="Symbol" w:hAnsi="Symbol"/>
    </w:rPr>
  </w:style>
  <w:style w:type="character" w:customStyle="1" w:styleId="WW8Num23z4">
    <w:name w:val="WW8Num23z4"/>
    <w:rPr>
      <w:rFonts w:ascii="Courier New" w:hAnsi="Courier New"/>
    </w:rPr>
  </w:style>
  <w:style w:type="character" w:customStyle="1" w:styleId="WW8Num26z0">
    <w:name w:val="WW8Num26z0"/>
    <w:rPr>
      <w:rFonts w:ascii="Wingdings" w:hAnsi="Wingdings"/>
    </w:rPr>
  </w:style>
  <w:style w:type="character" w:customStyle="1" w:styleId="WW8Num26z1">
    <w:name w:val="WW8Num26z1"/>
    <w:rPr>
      <w:rFonts w:ascii="Courier New" w:hAnsi="Courier New"/>
    </w:rPr>
  </w:style>
  <w:style w:type="character" w:customStyle="1" w:styleId="WW8Num26z3">
    <w:name w:val="WW8Num26z3"/>
    <w:rPr>
      <w:rFonts w:ascii="Symbol" w:hAnsi="Symbol"/>
    </w:rPr>
  </w:style>
  <w:style w:type="character" w:customStyle="1" w:styleId="WW8Num30z3">
    <w:name w:val="WW8Num30z3"/>
    <w:rPr>
      <w:rFonts w:ascii="Symbol" w:hAnsi="Symbol"/>
    </w:rPr>
  </w:style>
  <w:style w:type="character" w:customStyle="1" w:styleId="WW8Num33z3">
    <w:name w:val="WW8Num33z3"/>
    <w:rPr>
      <w:rFonts w:ascii="Symbol" w:hAnsi="Symbol"/>
    </w:rPr>
  </w:style>
  <w:style w:type="character" w:customStyle="1" w:styleId="WW8Num38z0">
    <w:name w:val="WW8Num38z0"/>
    <w:rPr>
      <w:rFonts w:ascii="Wingdings" w:hAnsi="Wingdings"/>
    </w:rPr>
  </w:style>
  <w:style w:type="character" w:customStyle="1" w:styleId="WW8Num42z0">
    <w:name w:val="WW8Num42z0"/>
    <w:rPr>
      <w:rFonts w:ascii="Symbol" w:hAnsi="Symbol"/>
    </w:rPr>
  </w:style>
  <w:style w:type="character" w:customStyle="1" w:styleId="WW8Num42z1">
    <w:name w:val="WW8Num42z1"/>
    <w:rPr>
      <w:rFonts w:ascii="Courier New" w:hAnsi="Courier New"/>
    </w:rPr>
  </w:style>
  <w:style w:type="character" w:customStyle="1" w:styleId="WW8Num42z2">
    <w:name w:val="WW8Num42z2"/>
    <w:rPr>
      <w:rFonts w:ascii="Wingdings" w:hAnsi="Wingdings"/>
    </w:rPr>
  </w:style>
  <w:style w:type="character" w:customStyle="1" w:styleId="WW8Num43z0">
    <w:name w:val="WW8Num43z0"/>
    <w:rPr>
      <w:rFonts w:ascii="Symbol" w:hAnsi="Symbol"/>
    </w:rPr>
  </w:style>
  <w:style w:type="character" w:customStyle="1" w:styleId="WW8Num43z1">
    <w:name w:val="WW8Num43z1"/>
    <w:rPr>
      <w:rFonts w:ascii="Courier New" w:hAnsi="Courier New"/>
    </w:rPr>
  </w:style>
  <w:style w:type="character" w:customStyle="1" w:styleId="WW8Num43z2">
    <w:name w:val="WW8Num43z2"/>
    <w:rPr>
      <w:rFonts w:ascii="Wingdings" w:hAnsi="Wingdings"/>
    </w:rPr>
  </w:style>
  <w:style w:type="character" w:customStyle="1" w:styleId="WW8Num44z0">
    <w:name w:val="WW8Num44z0"/>
    <w:rPr>
      <w:rFonts w:ascii="Symbol" w:hAnsi="Symbol"/>
    </w:rPr>
  </w:style>
  <w:style w:type="character" w:customStyle="1" w:styleId="WW8Num44z1">
    <w:name w:val="WW8Num44z1"/>
    <w:rPr>
      <w:rFonts w:ascii="Courier New" w:hAnsi="Courier New"/>
    </w:rPr>
  </w:style>
  <w:style w:type="character" w:customStyle="1" w:styleId="WW8Num44z2">
    <w:name w:val="WW8Num44z2"/>
    <w:rPr>
      <w:rFonts w:ascii="Wingdings" w:hAnsi="Wingdings"/>
    </w:rPr>
  </w:style>
  <w:style w:type="character" w:customStyle="1" w:styleId="WW8Num46z0">
    <w:name w:val="WW8Num46z0"/>
    <w:rPr>
      <w:rFonts w:ascii="Wingdings" w:hAnsi="Wingdings"/>
    </w:rPr>
  </w:style>
  <w:style w:type="character" w:customStyle="1" w:styleId="WW8Num46z1">
    <w:name w:val="WW8Num46z1"/>
    <w:rPr>
      <w:rFonts w:ascii="Courier New" w:hAnsi="Courier New"/>
    </w:rPr>
  </w:style>
  <w:style w:type="character" w:customStyle="1" w:styleId="WW8Num46z3">
    <w:name w:val="WW8Num46z3"/>
    <w:rPr>
      <w:rFonts w:ascii="Symbol" w:hAnsi="Symbol"/>
    </w:rPr>
  </w:style>
  <w:style w:type="character" w:customStyle="1" w:styleId="WW8Num48z1">
    <w:name w:val="WW8Num48z1"/>
    <w:rPr>
      <w:rFonts w:ascii="Symbol" w:hAnsi="Symbol"/>
    </w:rPr>
  </w:style>
  <w:style w:type="character" w:customStyle="1" w:styleId="WW8Num49z0">
    <w:name w:val="WW8Num49z0"/>
    <w:rPr>
      <w:rFonts w:ascii="Symbol" w:hAnsi="Symbol"/>
    </w:rPr>
  </w:style>
  <w:style w:type="character" w:customStyle="1" w:styleId="WW8Num49z1">
    <w:name w:val="WW8Num49z1"/>
    <w:rPr>
      <w:rFonts w:ascii="Courier New" w:hAnsi="Courier New"/>
    </w:rPr>
  </w:style>
  <w:style w:type="character" w:customStyle="1" w:styleId="WW8Num49z2">
    <w:name w:val="WW8Num49z2"/>
    <w:rPr>
      <w:rFonts w:ascii="Wingdings" w:hAnsi="Wingdings"/>
    </w:rPr>
  </w:style>
  <w:style w:type="character" w:customStyle="1" w:styleId="WW8Num55z0">
    <w:name w:val="WW8Num55z0"/>
    <w:rPr>
      <w:rFonts w:ascii="Symbol" w:hAnsi="Symbol"/>
    </w:rPr>
  </w:style>
  <w:style w:type="character" w:customStyle="1" w:styleId="WW8Num55z1">
    <w:name w:val="WW8Num55z1"/>
    <w:rPr>
      <w:rFonts w:ascii="Courier New" w:hAnsi="Courier New"/>
    </w:rPr>
  </w:style>
  <w:style w:type="character" w:customStyle="1" w:styleId="WW8Num55z2">
    <w:name w:val="WW8Num55z2"/>
    <w:rPr>
      <w:rFonts w:ascii="Wingdings" w:hAnsi="Wingdings"/>
    </w:rPr>
  </w:style>
  <w:style w:type="character" w:customStyle="1" w:styleId="WW8Num57z0">
    <w:name w:val="WW8Num57z0"/>
    <w:rPr>
      <w:rFonts w:ascii="Wingdings" w:hAnsi="Wingdings"/>
    </w:rPr>
  </w:style>
  <w:style w:type="character" w:customStyle="1" w:styleId="WW8Num57z1">
    <w:name w:val="WW8Num57z1"/>
    <w:rPr>
      <w:rFonts w:ascii="Courier New" w:hAnsi="Courier New"/>
    </w:rPr>
  </w:style>
  <w:style w:type="character" w:customStyle="1" w:styleId="WW8Num57z3">
    <w:name w:val="WW8Num57z3"/>
    <w:rPr>
      <w:rFonts w:ascii="Symbol" w:hAnsi="Symbol"/>
    </w:rPr>
  </w:style>
  <w:style w:type="character" w:customStyle="1" w:styleId="WW8Num58z0">
    <w:name w:val="WW8Num58z0"/>
    <w:rPr>
      <w:rFonts w:ascii="Wingdings" w:hAnsi="Wingdings"/>
    </w:rPr>
  </w:style>
  <w:style w:type="character" w:customStyle="1" w:styleId="WW8Num58z1">
    <w:name w:val="WW8Num58z1"/>
    <w:rPr>
      <w:rFonts w:ascii="Courier New" w:hAnsi="Courier New"/>
    </w:rPr>
  </w:style>
  <w:style w:type="character" w:customStyle="1" w:styleId="WW8Num58z3">
    <w:name w:val="WW8Num58z3"/>
    <w:rPr>
      <w:rFonts w:ascii="Symbol" w:hAnsi="Symbol"/>
    </w:rPr>
  </w:style>
  <w:style w:type="character" w:customStyle="1" w:styleId="WW8Num59z0">
    <w:name w:val="WW8Num59z0"/>
    <w:rPr>
      <w:rFonts w:ascii="Symbol" w:hAnsi="Symbol"/>
    </w:rPr>
  </w:style>
  <w:style w:type="character" w:customStyle="1" w:styleId="WW8Num59z1">
    <w:name w:val="WW8Num59z1"/>
    <w:rPr>
      <w:rFonts w:ascii="Courier New" w:hAnsi="Courier New" w:cs="Courier New"/>
    </w:rPr>
  </w:style>
  <w:style w:type="character" w:customStyle="1" w:styleId="WW8Num59z2">
    <w:name w:val="WW8Num59z2"/>
    <w:rPr>
      <w:rFonts w:ascii="Wingdings" w:hAnsi="Wingdings"/>
    </w:rPr>
  </w:style>
  <w:style w:type="character" w:customStyle="1" w:styleId="WW8Num61z0">
    <w:name w:val="WW8Num61z0"/>
    <w:rPr>
      <w:rFonts w:ascii="Symbol" w:hAnsi="Symbol"/>
    </w:rPr>
  </w:style>
  <w:style w:type="character" w:customStyle="1" w:styleId="WW8Num61z1">
    <w:name w:val="WW8Num61z1"/>
    <w:rPr>
      <w:rFonts w:ascii="Courier New" w:hAnsi="Courier New"/>
    </w:rPr>
  </w:style>
  <w:style w:type="character" w:customStyle="1" w:styleId="WW8Num61z2">
    <w:name w:val="WW8Num61z2"/>
    <w:rPr>
      <w:rFonts w:ascii="Wingdings" w:hAnsi="Wingdings"/>
    </w:rPr>
  </w:style>
  <w:style w:type="character" w:customStyle="1" w:styleId="WW8Num62z2">
    <w:name w:val="WW8Num62z2"/>
    <w:rPr>
      <w:rFonts w:ascii="Symbol" w:hAnsi="Symbol"/>
    </w:rPr>
  </w:style>
  <w:style w:type="character" w:customStyle="1" w:styleId="WW8Num63z1">
    <w:name w:val="WW8Num63z1"/>
    <w:rPr>
      <w:rFonts w:ascii="Symbol" w:hAnsi="Symbol"/>
    </w:rPr>
  </w:style>
  <w:style w:type="character" w:customStyle="1" w:styleId="WW8Num64z0">
    <w:name w:val="WW8Num64z0"/>
    <w:rPr>
      <w:rFonts w:ascii="Symbol" w:hAnsi="Symbol"/>
    </w:rPr>
  </w:style>
  <w:style w:type="character" w:customStyle="1" w:styleId="WW8Num64z1">
    <w:name w:val="WW8Num64z1"/>
    <w:rPr>
      <w:rFonts w:ascii="Courier New" w:hAnsi="Courier New" w:cs="Courier New"/>
    </w:rPr>
  </w:style>
  <w:style w:type="character" w:customStyle="1" w:styleId="WW8Num64z2">
    <w:name w:val="WW8Num64z2"/>
    <w:rPr>
      <w:rFonts w:ascii="Wingdings" w:hAnsi="Wingdings"/>
    </w:rPr>
  </w:style>
  <w:style w:type="character" w:customStyle="1" w:styleId="WW8Num66z0">
    <w:name w:val="WW8Num66z0"/>
    <w:rPr>
      <w:rFonts w:ascii="Wingdings" w:hAnsi="Wingdings"/>
    </w:rPr>
  </w:style>
  <w:style w:type="character" w:customStyle="1" w:styleId="WW8Num66z1">
    <w:name w:val="WW8Num66z1"/>
    <w:rPr>
      <w:rFonts w:ascii="Courier New" w:hAnsi="Courier New"/>
    </w:rPr>
  </w:style>
  <w:style w:type="character" w:customStyle="1" w:styleId="WW8Num66z3">
    <w:name w:val="WW8Num66z3"/>
    <w:rPr>
      <w:rFonts w:ascii="Symbol" w:hAnsi="Symbol"/>
    </w:rPr>
  </w:style>
  <w:style w:type="character" w:customStyle="1" w:styleId="WW8Num67z1">
    <w:name w:val="WW8Num67z1"/>
    <w:rPr>
      <w:rFonts w:ascii="Courier New" w:hAnsi="Courier New"/>
    </w:rPr>
  </w:style>
  <w:style w:type="character" w:customStyle="1" w:styleId="WW8Num67z2">
    <w:name w:val="WW8Num67z2"/>
    <w:rPr>
      <w:rFonts w:ascii="Wingdings" w:hAnsi="Wingdings"/>
    </w:rPr>
  </w:style>
  <w:style w:type="character" w:customStyle="1" w:styleId="WW8Num67z3">
    <w:name w:val="WW8Num67z3"/>
    <w:rPr>
      <w:rFonts w:ascii="Symbol" w:hAnsi="Symbol"/>
    </w:rPr>
  </w:style>
  <w:style w:type="character" w:customStyle="1" w:styleId="WW8Num69z0">
    <w:name w:val="WW8Num69z0"/>
    <w:rPr>
      <w:rFonts w:ascii="Symbol" w:hAnsi="Symbol"/>
    </w:rPr>
  </w:style>
  <w:style w:type="character" w:customStyle="1" w:styleId="WW8Num69z4">
    <w:name w:val="WW8Num69z4"/>
    <w:rPr>
      <w:rFonts w:ascii="Courier New" w:hAnsi="Courier New"/>
    </w:rPr>
  </w:style>
  <w:style w:type="character" w:customStyle="1" w:styleId="WW8Num69z5">
    <w:name w:val="WW8Num69z5"/>
    <w:rPr>
      <w:rFonts w:ascii="Wingdings" w:hAnsi="Wingdings"/>
    </w:rPr>
  </w:style>
  <w:style w:type="character" w:customStyle="1" w:styleId="WW8Num71z0">
    <w:name w:val="WW8Num71z0"/>
    <w:rPr>
      <w:rFonts w:ascii="Times New Roman" w:hAnsi="Times New Roman"/>
      <w:sz w:val="24"/>
    </w:rPr>
  </w:style>
  <w:style w:type="character" w:customStyle="1" w:styleId="WW8Num72z0">
    <w:name w:val="WW8Num72z0"/>
    <w:rPr>
      <w:rFonts w:ascii="Symbol" w:hAnsi="Symbol"/>
    </w:rPr>
  </w:style>
  <w:style w:type="character" w:customStyle="1" w:styleId="WW8Num72z1">
    <w:name w:val="WW8Num72z1"/>
    <w:rPr>
      <w:rFonts w:ascii="Courier New" w:hAnsi="Courier New"/>
    </w:rPr>
  </w:style>
  <w:style w:type="character" w:customStyle="1" w:styleId="WW8Num72z2">
    <w:name w:val="WW8Num72z2"/>
    <w:rPr>
      <w:rFonts w:ascii="Wingdings" w:hAnsi="Wingdings"/>
    </w:rPr>
  </w:style>
  <w:style w:type="character" w:customStyle="1" w:styleId="WW8Num73z0">
    <w:name w:val="WW8Num73z0"/>
    <w:rPr>
      <w:rFonts w:ascii="Symbol" w:hAnsi="Symbol"/>
    </w:rPr>
  </w:style>
  <w:style w:type="character" w:customStyle="1" w:styleId="WW8Num73z1">
    <w:name w:val="WW8Num73z1"/>
    <w:rPr>
      <w:rFonts w:ascii="Courier New" w:hAnsi="Courier New"/>
    </w:rPr>
  </w:style>
  <w:style w:type="character" w:customStyle="1" w:styleId="WW8Num73z2">
    <w:name w:val="WW8Num73z2"/>
    <w:rPr>
      <w:rFonts w:ascii="Wingdings" w:hAnsi="Wingdings"/>
    </w:rPr>
  </w:style>
  <w:style w:type="character" w:customStyle="1" w:styleId="WW8Num75z0">
    <w:name w:val="WW8Num75z0"/>
    <w:rPr>
      <w:rFonts w:ascii="Symbol" w:hAnsi="Symbol"/>
    </w:rPr>
  </w:style>
  <w:style w:type="character" w:customStyle="1" w:styleId="WW8Num75z1">
    <w:name w:val="WW8Num75z1"/>
    <w:rPr>
      <w:rFonts w:ascii="Courier New" w:hAnsi="Courier New"/>
    </w:rPr>
  </w:style>
  <w:style w:type="character" w:customStyle="1" w:styleId="WW8Num75z2">
    <w:name w:val="WW8Num75z2"/>
    <w:rPr>
      <w:rFonts w:ascii="Wingdings" w:hAnsi="Wingdings"/>
    </w:rPr>
  </w:style>
  <w:style w:type="character" w:customStyle="1" w:styleId="WW8Num77z0">
    <w:name w:val="WW8Num77z0"/>
    <w:rPr>
      <w:rFonts w:ascii="Symbol" w:hAnsi="Symbol"/>
    </w:rPr>
  </w:style>
  <w:style w:type="character" w:customStyle="1" w:styleId="WW8Num77z1">
    <w:name w:val="WW8Num77z1"/>
    <w:rPr>
      <w:rFonts w:ascii="Courier New" w:hAnsi="Courier New"/>
    </w:rPr>
  </w:style>
  <w:style w:type="character" w:customStyle="1" w:styleId="WW8Num77z2">
    <w:name w:val="WW8Num77z2"/>
    <w:rPr>
      <w:rFonts w:ascii="Wingdings" w:hAnsi="Wingdings"/>
    </w:rPr>
  </w:style>
  <w:style w:type="character" w:customStyle="1" w:styleId="WW8Num80z0">
    <w:name w:val="WW8Num80z0"/>
    <w:rPr>
      <w:rFonts w:ascii="Symbol" w:hAnsi="Symbol"/>
    </w:rPr>
  </w:style>
  <w:style w:type="character" w:customStyle="1" w:styleId="WW8Num80z1">
    <w:name w:val="WW8Num80z1"/>
    <w:rPr>
      <w:rFonts w:ascii="Courier New" w:hAnsi="Courier New"/>
    </w:rPr>
  </w:style>
  <w:style w:type="character" w:customStyle="1" w:styleId="WW8Num80z2">
    <w:name w:val="WW8Num80z2"/>
    <w:rPr>
      <w:rFonts w:ascii="Wingdings" w:hAnsi="Wingdings"/>
    </w:rPr>
  </w:style>
  <w:style w:type="character" w:customStyle="1" w:styleId="WW8Num81z0">
    <w:name w:val="WW8Num81z0"/>
    <w:rPr>
      <w:rFonts w:ascii="Symbol" w:hAnsi="Symbol"/>
    </w:rPr>
  </w:style>
  <w:style w:type="character" w:customStyle="1" w:styleId="WW8Num81z2">
    <w:name w:val="WW8Num81z2"/>
    <w:rPr>
      <w:rFonts w:ascii="Wingdings" w:hAnsi="Wingdings"/>
    </w:rPr>
  </w:style>
  <w:style w:type="character" w:customStyle="1" w:styleId="WW8Num81z4">
    <w:name w:val="WW8Num81z4"/>
    <w:rPr>
      <w:rFonts w:ascii="Courier New" w:hAnsi="Courier New"/>
    </w:rPr>
  </w:style>
  <w:style w:type="character" w:customStyle="1" w:styleId="WW8Num83z0">
    <w:name w:val="WW8Num83z0"/>
    <w:rPr>
      <w:rFonts w:ascii="Symbol" w:hAnsi="Symbol"/>
    </w:rPr>
  </w:style>
  <w:style w:type="character" w:customStyle="1" w:styleId="WW8Num83z1">
    <w:name w:val="WW8Num83z1"/>
    <w:rPr>
      <w:rFonts w:ascii="Courier New" w:hAnsi="Courier New"/>
    </w:rPr>
  </w:style>
  <w:style w:type="character" w:customStyle="1" w:styleId="WW8Num83z2">
    <w:name w:val="WW8Num83z2"/>
    <w:rPr>
      <w:rFonts w:ascii="Wingdings" w:hAnsi="Wingdings"/>
    </w:rPr>
  </w:style>
  <w:style w:type="character" w:customStyle="1" w:styleId="WW8Num84z0">
    <w:name w:val="WW8Num84z0"/>
    <w:rPr>
      <w:rFonts w:ascii="Symbol" w:hAnsi="Symbol"/>
    </w:rPr>
  </w:style>
  <w:style w:type="character" w:customStyle="1" w:styleId="WW8Num84z1">
    <w:name w:val="WW8Num84z1"/>
    <w:rPr>
      <w:rFonts w:ascii="Courier New" w:hAnsi="Courier New"/>
    </w:rPr>
  </w:style>
  <w:style w:type="character" w:customStyle="1" w:styleId="WW8Num84z2">
    <w:name w:val="WW8Num84z2"/>
    <w:rPr>
      <w:rFonts w:ascii="Wingdings" w:hAnsi="Wingdings"/>
    </w:rPr>
  </w:style>
  <w:style w:type="character" w:customStyle="1" w:styleId="WW8Num85z0">
    <w:name w:val="WW8Num85z0"/>
    <w:rPr>
      <w:rFonts w:ascii="Symbol" w:hAnsi="Symbol"/>
    </w:rPr>
  </w:style>
  <w:style w:type="character" w:customStyle="1" w:styleId="WW8Num85z1">
    <w:name w:val="WW8Num85z1"/>
    <w:rPr>
      <w:rFonts w:ascii="Courier New" w:hAnsi="Courier New"/>
    </w:rPr>
  </w:style>
  <w:style w:type="character" w:customStyle="1" w:styleId="WW8Num85z2">
    <w:name w:val="WW8Num85z2"/>
    <w:rPr>
      <w:rFonts w:ascii="Wingdings" w:hAnsi="Wingdings"/>
    </w:rPr>
  </w:style>
  <w:style w:type="character" w:customStyle="1" w:styleId="WW8Num86z0">
    <w:name w:val="WW8Num86z0"/>
    <w:rPr>
      <w:rFonts w:ascii="Times New Roman" w:eastAsia="Lucida Sans Unicode" w:hAnsi="Times New Roman" w:cs="Times New Roman"/>
    </w:rPr>
  </w:style>
  <w:style w:type="character" w:customStyle="1" w:styleId="WW8Num86z1">
    <w:name w:val="WW8Num86z1"/>
    <w:rPr>
      <w:rFonts w:ascii="Courier New" w:hAnsi="Courier New"/>
    </w:rPr>
  </w:style>
  <w:style w:type="character" w:customStyle="1" w:styleId="WW8Num86z2">
    <w:name w:val="WW8Num86z2"/>
    <w:rPr>
      <w:rFonts w:ascii="Wingdings" w:hAnsi="Wingdings"/>
    </w:rPr>
  </w:style>
  <w:style w:type="character" w:customStyle="1" w:styleId="WW8Num86z3">
    <w:name w:val="WW8Num86z3"/>
    <w:rPr>
      <w:rFonts w:ascii="Symbol" w:hAnsi="Symbol"/>
    </w:rPr>
  </w:style>
  <w:style w:type="character" w:customStyle="1" w:styleId="WW8Num87z0">
    <w:name w:val="WW8Num87z0"/>
    <w:rPr>
      <w:rFonts w:ascii="Symbol" w:hAnsi="Symbol"/>
    </w:rPr>
  </w:style>
  <w:style w:type="character" w:customStyle="1" w:styleId="WW8Num87z1">
    <w:name w:val="WW8Num87z1"/>
    <w:rPr>
      <w:rFonts w:ascii="Courier New" w:hAnsi="Courier New"/>
    </w:rPr>
  </w:style>
  <w:style w:type="character" w:customStyle="1" w:styleId="WW8Num87z2">
    <w:name w:val="WW8Num87z2"/>
    <w:rPr>
      <w:rFonts w:ascii="Wingdings" w:hAnsi="Wingdings"/>
    </w:rPr>
  </w:style>
  <w:style w:type="character" w:customStyle="1" w:styleId="Fuentedeprrafopredeter1">
    <w:name w:val="Fuente de párrafo predeter.1"/>
  </w:style>
  <w:style w:type="character" w:customStyle="1" w:styleId="WW-Absatz-Standardschriftart111111">
    <w:name w:val="WW-Absatz-Standardschriftart111111"/>
  </w:style>
  <w:style w:type="character" w:styleId="Hipervnculo">
    <w:name w:val="Hyperlink"/>
    <w:semiHidden/>
    <w:rPr>
      <w:color w:val="0000FF"/>
      <w:u w:val="single"/>
    </w:rPr>
  </w:style>
  <w:style w:type="character" w:styleId="Hipervnculovisitado">
    <w:name w:val="FollowedHyperlink"/>
    <w:semiHidden/>
    <w:rPr>
      <w:color w:val="800080"/>
      <w:u w:val="single"/>
    </w:rPr>
  </w:style>
  <w:style w:type="character" w:styleId="MquinadeescribirHTML">
    <w:name w:val="HTML Typewriter"/>
    <w:rPr>
      <w:rFonts w:ascii="Arial Unicode MS" w:eastAsia="Arial Unicode MS" w:hAnsi="Arial Unicode MS" w:cs="Arial Unicode MS"/>
      <w:sz w:val="20"/>
      <w:szCs w:val="20"/>
    </w:rPr>
  </w:style>
  <w:style w:type="character" w:styleId="Textoennegrita">
    <w:name w:val="Strong"/>
    <w:qFormat/>
    <w:rPr>
      <w:b/>
      <w:bCs/>
    </w:rPr>
  </w:style>
  <w:style w:type="character" w:customStyle="1" w:styleId="TextomanualoperativoCarCar">
    <w:name w:val="Texto manual operativo Car Car"/>
    <w:rPr>
      <w:rFonts w:ascii="Arial" w:hAnsi="Arial" w:cs="Arial"/>
      <w:b/>
      <w:bCs/>
      <w:sz w:val="22"/>
      <w:szCs w:val="24"/>
      <w:lang w:val="es-MX" w:eastAsia="ar-SA" w:bidi="ar-SA"/>
    </w:rPr>
  </w:style>
  <w:style w:type="character" w:customStyle="1" w:styleId="WW-Absatz-Standardschriftart111112">
    <w:name w:val="WW-Absatz-Standardschriftart111112"/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</w:style>
  <w:style w:type="character" w:customStyle="1" w:styleId="WW8Num804z0">
    <w:name w:val="WW8Num804z0"/>
    <w:rPr>
      <w:color w:val="000000"/>
    </w:rPr>
  </w:style>
  <w:style w:type="character" w:customStyle="1" w:styleId="a1">
    <w:name w:val="a1"/>
    <w:rPr>
      <w:color w:val="008000"/>
      <w:sz w:val="20"/>
      <w:szCs w:val="20"/>
    </w:rPr>
  </w:style>
  <w:style w:type="character" w:styleId="nfasis">
    <w:name w:val="Emphasis"/>
    <w:qFormat/>
    <w:rPr>
      <w:b/>
      <w:bCs/>
      <w:i w:val="0"/>
      <w:iCs w:val="0"/>
    </w:rPr>
  </w:style>
  <w:style w:type="character" w:customStyle="1" w:styleId="rbspnsun4">
    <w:name w:val="rbspn_sun4"/>
    <w:basedOn w:val="Fuentedeprrafopredeter2"/>
  </w:style>
  <w:style w:type="character" w:customStyle="1" w:styleId="A10">
    <w:name w:val="A1"/>
    <w:rPr>
      <w:color w:val="000000"/>
    </w:rPr>
  </w:style>
  <w:style w:type="character" w:customStyle="1" w:styleId="textonormal1">
    <w:name w:val="textonormal1"/>
    <w:rPr>
      <w:rFonts w:ascii="Arial" w:hAnsi="Arial" w:cs="Arial"/>
      <w:color w:val="000000"/>
      <w:sz w:val="18"/>
      <w:szCs w:val="18"/>
    </w:rPr>
  </w:style>
  <w:style w:type="paragraph" w:customStyle="1" w:styleId="Encabezado4">
    <w:name w:val="Encabezado4"/>
    <w:basedOn w:val="Normal"/>
    <w:next w:val="Textoindependiente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Textoindependiente">
    <w:name w:val="Body Text"/>
    <w:basedOn w:val="Normal"/>
    <w:semiHidden/>
    <w:pPr>
      <w:spacing w:after="120"/>
    </w:pPr>
  </w:style>
  <w:style w:type="paragraph" w:styleId="Lista">
    <w:name w:val="List"/>
    <w:basedOn w:val="Textoindependiente"/>
    <w:semiHidden/>
    <w:pPr>
      <w:widowControl w:val="0"/>
    </w:pPr>
    <w:rPr>
      <w:rFonts w:ascii="Thorndale" w:eastAsia="HG Mincho Light J" w:hAnsi="Thorndale" w:cs="Tahoma"/>
      <w:color w:val="000000"/>
      <w:lang w:val="es-CO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3">
    <w:name w:val="Encabezado3"/>
    <w:basedOn w:val="Normal"/>
    <w:next w:val="Textoindependiente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Textoindependiente23">
    <w:name w:val="Texto independiente 23"/>
    <w:basedOn w:val="Normal"/>
    <w:pPr>
      <w:widowControl w:val="0"/>
      <w:tabs>
        <w:tab w:val="left" w:pos="8735"/>
      </w:tabs>
      <w:autoSpaceDE w:val="0"/>
      <w:spacing w:line="100" w:lineRule="atLeast"/>
      <w:jc w:val="both"/>
    </w:pPr>
    <w:rPr>
      <w:rFonts w:ascii="Arial" w:eastAsia="Arial" w:hAnsi="Arial" w:cs="Arial"/>
      <w:color w:val="000000"/>
      <w:sz w:val="20"/>
      <w:lang w:val="es-CO"/>
    </w:rPr>
  </w:style>
  <w:style w:type="paragraph" w:customStyle="1" w:styleId="Normal1">
    <w:name w:val="Normal1"/>
    <w:basedOn w:val="Normal"/>
    <w:pPr>
      <w:widowControl w:val="0"/>
    </w:pPr>
    <w:rPr>
      <w:rFonts w:ascii="Thorndale" w:eastAsia="HG Mincho Light J" w:hAnsi="Thorndale" w:cs="Arial Unicode MS"/>
      <w:color w:val="000000"/>
      <w:sz w:val="20"/>
      <w:lang w:val="es-ES_tradnl"/>
    </w:rPr>
  </w:style>
  <w:style w:type="paragraph" w:customStyle="1" w:styleId="WW-Textoindependiente2">
    <w:name w:val="WW-Texto independiente 2"/>
    <w:basedOn w:val="Normal"/>
    <w:pPr>
      <w:widowControl w:val="0"/>
      <w:spacing w:line="240" w:lineRule="exact"/>
      <w:jc w:val="both"/>
    </w:pPr>
    <w:rPr>
      <w:rFonts w:eastAsia="Lucida Sans Unicode" w:cs="Tahoma"/>
      <w:lang w:val="es-CO"/>
    </w:rPr>
  </w:style>
  <w:style w:type="paragraph" w:styleId="TDC7">
    <w:name w:val="toc 7"/>
    <w:basedOn w:val="Normal"/>
    <w:next w:val="Normal"/>
    <w:semiHidden/>
    <w:pPr>
      <w:widowControl w:val="0"/>
      <w:tabs>
        <w:tab w:val="left" w:pos="8735"/>
      </w:tabs>
      <w:autoSpaceDE w:val="0"/>
      <w:spacing w:line="100" w:lineRule="atLeast"/>
    </w:pPr>
    <w:rPr>
      <w:rFonts w:ascii="Arial" w:eastAsia="Helv" w:hAnsi="Arial" w:cs="Arial"/>
      <w:bCs/>
      <w:sz w:val="16"/>
      <w:szCs w:val="16"/>
      <w:lang w:val="es-ES_tradnl"/>
    </w:rPr>
  </w:style>
  <w:style w:type="paragraph" w:styleId="HTMLconformatoprevio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Courier New" w:hAnsi="Arial Unicode MS" w:cs="Courier New"/>
      <w:sz w:val="20"/>
      <w:szCs w:val="20"/>
    </w:rPr>
  </w:style>
  <w:style w:type="paragraph" w:customStyle="1" w:styleId="Textoindependiente31">
    <w:name w:val="Texto independiente 31"/>
    <w:basedOn w:val="Normal"/>
    <w:pPr>
      <w:jc w:val="both"/>
    </w:pPr>
    <w:rPr>
      <w:rFonts w:ascii="Arial" w:eastAsia="Lucida Sans Unicode" w:hAnsi="Arial"/>
      <w:sz w:val="23"/>
    </w:rPr>
  </w:style>
  <w:style w:type="paragraph" w:customStyle="1" w:styleId="1">
    <w:name w:val="1"/>
    <w:basedOn w:val="Normal"/>
    <w:next w:val="Sangradetextonormal"/>
    <w:pPr>
      <w:autoSpaceDE w:val="0"/>
      <w:spacing w:line="240" w:lineRule="atLeast"/>
      <w:ind w:left="15"/>
      <w:jc w:val="both"/>
    </w:pPr>
    <w:rPr>
      <w:rFonts w:ascii="Arial" w:eastAsia="Arial" w:hAnsi="Arial" w:cs="Arial"/>
      <w:color w:val="000000"/>
      <w:szCs w:val="22"/>
    </w:rPr>
  </w:style>
  <w:style w:type="paragraph" w:styleId="Sangradetextonormal">
    <w:name w:val="Body Text Indent"/>
    <w:basedOn w:val="Normal"/>
    <w:semiHidden/>
    <w:pPr>
      <w:spacing w:after="120"/>
      <w:ind w:left="283"/>
    </w:pPr>
  </w:style>
  <w:style w:type="paragraph" w:styleId="NormalWeb">
    <w:name w:val="Normal (Web)"/>
    <w:basedOn w:val="Normal"/>
    <w:pPr>
      <w:spacing w:before="100" w:after="119"/>
    </w:pPr>
    <w:rPr>
      <w:rFonts w:ascii="Arial Unicode MS" w:eastAsia="Arial Unicode MS" w:hAnsi="Arial Unicode MS" w:cs="Arial Unicode MS"/>
    </w:rPr>
  </w:style>
  <w:style w:type="paragraph" w:customStyle="1" w:styleId="BodyText21">
    <w:name w:val="Body Text 21"/>
    <w:basedOn w:val="Normal"/>
    <w:pPr>
      <w:jc w:val="both"/>
    </w:pPr>
    <w:rPr>
      <w:rFonts w:ascii="Arial" w:hAnsi="Arial"/>
      <w:lang w:val="es-ES_tradnl"/>
    </w:rPr>
  </w:style>
  <w:style w:type="paragraph" w:customStyle="1" w:styleId="Sangra3detindependiente1">
    <w:name w:val="Sangría 3 de t. independiente1"/>
    <w:basedOn w:val="Normal"/>
    <w:pPr>
      <w:ind w:left="720" w:hanging="720"/>
    </w:pPr>
    <w:rPr>
      <w:rFonts w:ascii="Arial" w:hAnsi="Arial"/>
      <w:sz w:val="28"/>
    </w:rPr>
  </w:style>
  <w:style w:type="paragraph" w:customStyle="1" w:styleId="Sangra2detindependiente1">
    <w:name w:val="Sangría 2 de t. independiente1"/>
    <w:basedOn w:val="Normal"/>
    <w:pPr>
      <w:autoSpaceDE w:val="0"/>
      <w:spacing w:line="240" w:lineRule="atLeast"/>
      <w:ind w:left="15"/>
      <w:jc w:val="both"/>
    </w:pPr>
    <w:rPr>
      <w:rFonts w:ascii="Arial" w:eastAsia="Arial" w:hAnsi="Arial" w:cs="Arial"/>
      <w:color w:val="000000"/>
      <w:sz w:val="22"/>
      <w:szCs w:val="22"/>
    </w:rPr>
  </w:style>
  <w:style w:type="paragraph" w:customStyle="1" w:styleId="Contenidodelatabla">
    <w:name w:val="Contenido de la tabla"/>
    <w:basedOn w:val="Normal"/>
    <w:pPr>
      <w:widowControl w:val="0"/>
      <w:suppressLineNumbers/>
    </w:pPr>
    <w:rPr>
      <w:rFonts w:eastAsia="Arial Unicode MS" w:cs="Tahoma"/>
      <w:szCs w:val="20"/>
      <w:lang w:val="es-CO"/>
    </w:rPr>
  </w:style>
  <w:style w:type="paragraph" w:customStyle="1" w:styleId="Encabezadodelatabla">
    <w:name w:val="Encabezado de la tabla"/>
    <w:basedOn w:val="Normal"/>
    <w:pPr>
      <w:widowControl w:val="0"/>
      <w:suppressLineNumbers/>
      <w:jc w:val="center"/>
    </w:pPr>
    <w:rPr>
      <w:rFonts w:eastAsia="Arial Unicode MS" w:cs="Tahoma"/>
      <w:b/>
      <w:bCs/>
      <w:i/>
      <w:iCs/>
      <w:szCs w:val="20"/>
      <w:lang w:val="es-CO"/>
    </w:rPr>
  </w:style>
  <w:style w:type="paragraph" w:customStyle="1" w:styleId="Textoindependiente22">
    <w:name w:val="Texto independiente 22"/>
    <w:basedOn w:val="Normal"/>
    <w:pPr>
      <w:widowControl w:val="0"/>
      <w:jc w:val="both"/>
    </w:pPr>
    <w:rPr>
      <w:rFonts w:ascii="Arial" w:eastAsia="Arial Unicode MS" w:hAnsi="Arial" w:cs="Arial"/>
      <w:sz w:val="28"/>
      <w:szCs w:val="20"/>
      <w:lang w:val="es-MX"/>
    </w:rPr>
  </w:style>
  <w:style w:type="paragraph" w:customStyle="1" w:styleId="Lista21">
    <w:name w:val="Lista 21"/>
    <w:basedOn w:val="Normal"/>
    <w:pPr>
      <w:ind w:left="566" w:hanging="283"/>
    </w:pPr>
  </w:style>
  <w:style w:type="paragraph" w:customStyle="1" w:styleId="Encabezadodemensaje1">
    <w:name w:val="Encabezado de mensaje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ind w:left="1134" w:hanging="1134"/>
    </w:pPr>
    <w:rPr>
      <w:rFonts w:ascii="Arial" w:hAnsi="Arial" w:cs="Arial"/>
    </w:rPr>
  </w:style>
  <w:style w:type="paragraph" w:customStyle="1" w:styleId="Saludo1">
    <w:name w:val="Saludo1"/>
    <w:basedOn w:val="Normal"/>
    <w:next w:val="Normal"/>
  </w:style>
  <w:style w:type="paragraph" w:customStyle="1" w:styleId="Cierre1">
    <w:name w:val="Cierre1"/>
    <w:basedOn w:val="Normal"/>
    <w:pPr>
      <w:ind w:left="4252"/>
    </w:pPr>
  </w:style>
  <w:style w:type="paragraph" w:customStyle="1" w:styleId="Listaconvietas1">
    <w:name w:val="Lista con viñetas1"/>
    <w:basedOn w:val="Normal"/>
  </w:style>
  <w:style w:type="paragraph" w:customStyle="1" w:styleId="Listaconvietas21">
    <w:name w:val="Lista con viñetas 21"/>
    <w:basedOn w:val="Normal"/>
  </w:style>
  <w:style w:type="paragraph" w:customStyle="1" w:styleId="Listaconvietas31">
    <w:name w:val="Lista con viñetas 31"/>
    <w:basedOn w:val="Normal"/>
  </w:style>
  <w:style w:type="paragraph" w:customStyle="1" w:styleId="ListaCC">
    <w:name w:val="Lista CC."/>
    <w:basedOn w:val="Normal"/>
  </w:style>
  <w:style w:type="paragraph" w:customStyle="1" w:styleId="Direccininterior">
    <w:name w:val="Dirección interior"/>
    <w:basedOn w:val="Normal"/>
  </w:style>
  <w:style w:type="paragraph" w:styleId="Firma">
    <w:name w:val="Signature"/>
    <w:basedOn w:val="Normal"/>
    <w:semiHidden/>
    <w:pPr>
      <w:ind w:left="4252"/>
    </w:pPr>
  </w:style>
  <w:style w:type="paragraph" w:customStyle="1" w:styleId="Lneadeatencin">
    <w:name w:val="Línea de atención"/>
    <w:basedOn w:val="Textoindependiente"/>
  </w:style>
  <w:style w:type="paragraph" w:customStyle="1" w:styleId="Firmapuesto">
    <w:name w:val="Firma puesto"/>
    <w:basedOn w:val="Firma"/>
  </w:style>
  <w:style w:type="paragraph" w:customStyle="1" w:styleId="Firmaorganizacin">
    <w:name w:val="Firma organización"/>
    <w:basedOn w:val="Firma"/>
  </w:style>
  <w:style w:type="paragraph" w:customStyle="1" w:styleId="Lneadereferencia">
    <w:name w:val="Línea de referencia"/>
    <w:basedOn w:val="Textoindependiente"/>
  </w:style>
  <w:style w:type="paragraph" w:styleId="Ttulo">
    <w:name w:val="Title"/>
    <w:basedOn w:val="Normal"/>
    <w:next w:val="Subttulo"/>
    <w:qFormat/>
    <w:pPr>
      <w:jc w:val="center"/>
    </w:pPr>
    <w:rPr>
      <w:b/>
      <w:bCs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Textoindependiente21">
    <w:name w:val="Texto independiente 21"/>
    <w:basedOn w:val="Normal"/>
    <w:pPr>
      <w:widowControl w:val="0"/>
      <w:jc w:val="both"/>
    </w:pPr>
    <w:rPr>
      <w:rFonts w:ascii="Arial" w:eastAsia="Lucida Sans Unicode" w:hAnsi="Arial" w:cs="Tahoma"/>
      <w:sz w:val="20"/>
      <w:lang w:val="es-ES_tradnl"/>
    </w:rPr>
  </w:style>
  <w:style w:type="paragraph" w:customStyle="1" w:styleId="western">
    <w:name w:val="western"/>
    <w:basedOn w:val="Normal"/>
    <w:pPr>
      <w:spacing w:before="280"/>
      <w:jc w:val="both"/>
    </w:pPr>
    <w:rPr>
      <w:rFonts w:ascii="Arial" w:hAnsi="Arial" w:cs="Arial"/>
      <w:sz w:val="22"/>
      <w:szCs w:val="22"/>
    </w:rPr>
  </w:style>
  <w:style w:type="paragraph" w:customStyle="1" w:styleId="Remite">
    <w:name w:val="Remite"/>
    <w:basedOn w:val="Normal"/>
  </w:style>
  <w:style w:type="paragraph" w:customStyle="1" w:styleId="Sangranormal1">
    <w:name w:val="Sangría normal1"/>
    <w:basedOn w:val="Normal"/>
    <w:pPr>
      <w:ind w:left="708"/>
    </w:pPr>
  </w:style>
  <w:style w:type="paragraph" w:customStyle="1" w:styleId="WW-Textoindependiente3">
    <w:name w:val="WW-Texto independiente 3"/>
    <w:basedOn w:val="Normal"/>
    <w:pPr>
      <w:widowControl w:val="0"/>
      <w:autoSpaceDE w:val="0"/>
      <w:spacing w:line="360" w:lineRule="auto"/>
      <w:jc w:val="both"/>
    </w:pPr>
    <w:rPr>
      <w:rFonts w:ascii="Arial" w:hAnsi="Arial"/>
      <w:sz w:val="22"/>
      <w:szCs w:val="20"/>
    </w:rPr>
  </w:style>
  <w:style w:type="paragraph" w:customStyle="1" w:styleId="Textoindependiente24">
    <w:name w:val="Texto independiente 24"/>
    <w:basedOn w:val="Normal"/>
    <w:pPr>
      <w:overflowPunct w:val="0"/>
      <w:autoSpaceDE w:val="0"/>
      <w:jc w:val="both"/>
      <w:textAlignment w:val="baseline"/>
    </w:pPr>
    <w:rPr>
      <w:rFonts w:ascii="Arial" w:hAnsi="Arial"/>
      <w:b/>
      <w:szCs w:val="20"/>
      <w:lang w:val="es-ES_tradnl"/>
    </w:rPr>
  </w:style>
  <w:style w:type="paragraph" w:customStyle="1" w:styleId="Contenidodelmarco">
    <w:name w:val="Contenido del marco"/>
    <w:basedOn w:val="Textoindependiente"/>
    <w:pPr>
      <w:spacing w:after="0"/>
      <w:jc w:val="both"/>
    </w:pPr>
    <w:rPr>
      <w:rFonts w:ascii="Arial" w:hAnsi="Arial"/>
      <w:szCs w:val="20"/>
    </w:rPr>
  </w:style>
  <w:style w:type="paragraph" w:customStyle="1" w:styleId="xl24">
    <w:name w:val="xl24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9CCFF"/>
      <w:spacing w:before="100" w:after="10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9CCFF"/>
      <w:spacing w:before="100" w:after="10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9CCFF"/>
      <w:spacing w:before="100" w:after="10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28">
    <w:name w:val="xl28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29">
    <w:name w:val="xl29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eastAsia="Arial Unicode MS" w:hAnsi="Arial" w:cs="Arial"/>
      <w:b/>
      <w:bCs/>
    </w:rPr>
  </w:style>
  <w:style w:type="paragraph" w:customStyle="1" w:styleId="xl30">
    <w:name w:val="xl30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31">
    <w:name w:val="xl31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32">
    <w:name w:val="xl32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9CCFF"/>
      <w:spacing w:before="100" w:after="100"/>
      <w:textAlignment w:val="center"/>
    </w:pPr>
    <w:rPr>
      <w:rFonts w:ascii="Arial" w:eastAsia="Arial Unicode MS" w:hAnsi="Arial" w:cs="Arial"/>
      <w:sz w:val="16"/>
      <w:szCs w:val="16"/>
    </w:rPr>
  </w:style>
  <w:style w:type="paragraph" w:customStyle="1" w:styleId="xl33">
    <w:name w:val="xl33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9CCFF"/>
      <w:spacing w:before="100" w:after="100"/>
      <w:jc w:val="center"/>
      <w:textAlignment w:val="center"/>
    </w:pPr>
    <w:rPr>
      <w:rFonts w:ascii="Arial" w:eastAsia="Arial Unicode MS" w:hAnsi="Arial" w:cs="Arial"/>
      <w:sz w:val="16"/>
      <w:szCs w:val="16"/>
    </w:rPr>
  </w:style>
  <w:style w:type="paragraph" w:customStyle="1" w:styleId="Sangra3detindependiente2">
    <w:name w:val="Sangría 3 de t. independiente2"/>
    <w:basedOn w:val="Normal"/>
    <w:pPr>
      <w:ind w:left="360"/>
      <w:jc w:val="both"/>
    </w:pPr>
    <w:rPr>
      <w:rFonts w:ascii="Arial" w:hAnsi="Arial" w:cs="Arial"/>
      <w:sz w:val="20"/>
      <w:lang w:val="es-ES_tradnl"/>
    </w:rPr>
  </w:style>
  <w:style w:type="paragraph" w:customStyle="1" w:styleId="Continuarlista21">
    <w:name w:val="Continuar lista 21"/>
    <w:basedOn w:val="Normal"/>
    <w:pPr>
      <w:spacing w:after="120"/>
      <w:ind w:left="566"/>
    </w:pPr>
  </w:style>
  <w:style w:type="paragraph" w:customStyle="1" w:styleId="Lneadeasunto">
    <w:name w:val="Línea de asunto"/>
    <w:basedOn w:val="Normal"/>
  </w:style>
  <w:style w:type="paragraph" w:customStyle="1" w:styleId="Textodebloque1">
    <w:name w:val="Texto de bloque1"/>
    <w:basedOn w:val="Normal"/>
    <w:pPr>
      <w:keepNext/>
      <w:keepLines/>
      <w:tabs>
        <w:tab w:val="left" w:pos="31360"/>
        <w:tab w:val="left" w:pos="31450"/>
      </w:tabs>
      <w:autoSpaceDE w:val="0"/>
      <w:spacing w:line="240" w:lineRule="atLeast"/>
      <w:ind w:left="5498" w:right="4438"/>
      <w:jc w:val="right"/>
    </w:pPr>
    <w:rPr>
      <w:rFonts w:ascii="Arial" w:hAnsi="Arial" w:cs="Arial"/>
      <w:color w:val="000000"/>
      <w:sz w:val="18"/>
      <w:szCs w:val="18"/>
      <w:lang w:val="en-GB"/>
    </w:rPr>
  </w:style>
  <w:style w:type="paragraph" w:customStyle="1" w:styleId="TableContents">
    <w:name w:val="Table Contents"/>
    <w:basedOn w:val="Textoindependiente"/>
    <w:pPr>
      <w:widowControl w:val="0"/>
      <w:suppressLineNumbers/>
    </w:pPr>
    <w:rPr>
      <w:rFonts w:eastAsia="Lucida Sans Unicode" w:cs="Tahoma"/>
      <w:lang w:val="es-CO"/>
    </w:r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paragraph" w:customStyle="1" w:styleId="Ttulo71">
    <w:name w:val="Título 71"/>
    <w:basedOn w:val="Normal1"/>
    <w:next w:val="Normal1"/>
    <w:pPr>
      <w:keepNext/>
    </w:pPr>
    <w:rPr>
      <w:rFonts w:cs="Times New Roman"/>
      <w:b/>
      <w:sz w:val="24"/>
    </w:rPr>
  </w:style>
  <w:style w:type="paragraph" w:customStyle="1" w:styleId="Ttulo11">
    <w:name w:val="Título 11"/>
    <w:basedOn w:val="Normal1"/>
    <w:next w:val="Normal1"/>
    <w:pPr>
      <w:keepNext/>
    </w:pPr>
    <w:rPr>
      <w:rFonts w:cs="Times New Roman"/>
      <w:b/>
      <w:bCs/>
    </w:rPr>
  </w:style>
  <w:style w:type="paragraph" w:customStyle="1" w:styleId="NormalWeb2">
    <w:name w:val="Normal (Web)2"/>
    <w:basedOn w:val="Normal"/>
    <w:pPr>
      <w:suppressAutoHyphens w:val="0"/>
      <w:spacing w:before="280" w:after="119"/>
    </w:pPr>
    <w:rPr>
      <w:rFonts w:ascii="Arial Unicode MS" w:eastAsia="Arial Unicode MS" w:hAnsi="Arial Unicode MS" w:cs="Arial Unicode MS"/>
      <w:i/>
      <w:iCs/>
    </w:rPr>
  </w:style>
  <w:style w:type="paragraph" w:customStyle="1" w:styleId="NormalWeb1">
    <w:name w:val="Normal (Web)1"/>
    <w:basedOn w:val="Normal"/>
    <w:pPr>
      <w:suppressAutoHyphens w:val="0"/>
      <w:spacing w:before="280" w:after="119"/>
    </w:pPr>
    <w:rPr>
      <w:rFonts w:ascii="Arial Unicode MS" w:eastAsia="Arial Unicode MS" w:hAnsi="Arial Unicode MS" w:cs="Arial Unicode MS"/>
    </w:rPr>
  </w:style>
  <w:style w:type="paragraph" w:customStyle="1" w:styleId="Textoindependiente240">
    <w:name w:val="Texto independiente 24"/>
    <w:basedOn w:val="Normal"/>
    <w:pPr>
      <w:spacing w:after="120" w:line="480" w:lineRule="auto"/>
    </w:pPr>
  </w:style>
  <w:style w:type="paragraph" w:customStyle="1" w:styleId="Textoindependiente32">
    <w:name w:val="Texto independiente 32"/>
    <w:basedOn w:val="Normal"/>
    <w:pPr>
      <w:spacing w:after="120"/>
    </w:pPr>
    <w:rPr>
      <w:sz w:val="16"/>
      <w:szCs w:val="16"/>
    </w:rPr>
  </w:style>
  <w:style w:type="paragraph" w:customStyle="1" w:styleId="Encabezadodemensaje2">
    <w:name w:val="Encabezado de mensaje2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ind w:left="1134" w:hanging="1134"/>
    </w:pPr>
    <w:rPr>
      <w:rFonts w:ascii="Arial" w:hAnsi="Arial" w:cs="Arial"/>
    </w:rPr>
  </w:style>
  <w:style w:type="paragraph" w:customStyle="1" w:styleId="Saludo2">
    <w:name w:val="Saludo2"/>
    <w:basedOn w:val="Normal"/>
    <w:next w:val="Normal"/>
  </w:style>
  <w:style w:type="paragraph" w:customStyle="1" w:styleId="Cierre2">
    <w:name w:val="Cierre2"/>
    <w:basedOn w:val="Normal"/>
    <w:pPr>
      <w:ind w:left="4252"/>
    </w:pPr>
  </w:style>
  <w:style w:type="paragraph" w:customStyle="1" w:styleId="Listaconvietas2">
    <w:name w:val="Lista con viñetas2"/>
    <w:basedOn w:val="Normal"/>
    <w:pPr>
      <w:numPr>
        <w:numId w:val="3"/>
      </w:numPr>
    </w:pPr>
  </w:style>
  <w:style w:type="paragraph" w:customStyle="1" w:styleId="Listaconvietas22">
    <w:name w:val="Lista con viñetas 22"/>
    <w:basedOn w:val="Normal"/>
    <w:pPr>
      <w:numPr>
        <w:numId w:val="2"/>
      </w:numPr>
    </w:pPr>
  </w:style>
  <w:style w:type="paragraph" w:customStyle="1" w:styleId="3">
    <w:name w:val="3"/>
    <w:basedOn w:val="Normal"/>
    <w:next w:val="Sangradetextonormal"/>
    <w:pPr>
      <w:widowControl w:val="0"/>
      <w:suppressAutoHyphens w:val="0"/>
      <w:jc w:val="both"/>
    </w:pPr>
    <w:rPr>
      <w:rFonts w:ascii="Arial" w:eastAsia="Times New Roman" w:hAnsi="Arial"/>
      <w:sz w:val="52"/>
      <w:szCs w:val="20"/>
      <w:lang w:val="es-ES_tradnl"/>
    </w:rPr>
  </w:style>
  <w:style w:type="paragraph" w:customStyle="1" w:styleId="Encabezado5">
    <w:name w:val="Encabezado5"/>
    <w:basedOn w:val="Normal"/>
    <w:next w:val="Textoindependiente"/>
    <w:pPr>
      <w:widowControl w:val="0"/>
      <w:tabs>
        <w:tab w:val="center" w:pos="4252"/>
        <w:tab w:val="right" w:pos="8504"/>
      </w:tabs>
    </w:pPr>
    <w:rPr>
      <w:rFonts w:eastAsia="Lucida Sans Unicode"/>
      <w:lang w:val="es-ES_tradnl"/>
    </w:rPr>
  </w:style>
  <w:style w:type="paragraph" w:customStyle="1" w:styleId="2">
    <w:name w:val="2"/>
    <w:basedOn w:val="Normal"/>
    <w:next w:val="Sangradetextonormal"/>
    <w:pPr>
      <w:widowControl w:val="0"/>
      <w:suppressAutoHyphens w:val="0"/>
      <w:jc w:val="both"/>
    </w:pPr>
    <w:rPr>
      <w:rFonts w:ascii="Arial" w:eastAsia="Times New Roman" w:hAnsi="Arial"/>
      <w:sz w:val="52"/>
      <w:szCs w:val="20"/>
      <w:lang w:val="es-ES_tradnl"/>
    </w:rPr>
  </w:style>
  <w:style w:type="paragraph" w:customStyle="1" w:styleId="WW-ndice7">
    <w:name w:val="WW-Índice 7"/>
    <w:basedOn w:val="Normal"/>
    <w:next w:val="Normal"/>
    <w:pPr>
      <w:suppressAutoHyphens w:val="0"/>
      <w:jc w:val="both"/>
    </w:pPr>
    <w:rPr>
      <w:rFonts w:ascii="Arial" w:eastAsia="Times New Roman" w:hAnsi="Arial"/>
      <w:sz w:val="22"/>
      <w:lang w:val="es-ES_tradnl"/>
    </w:rPr>
  </w:style>
  <w:style w:type="paragraph" w:customStyle="1" w:styleId="ececmsonormal">
    <w:name w:val="ec_ec_msonormal"/>
    <w:basedOn w:val="Normal"/>
    <w:pPr>
      <w:shd w:val="clear" w:color="auto" w:fill="FFFFFF"/>
      <w:suppressAutoHyphens w:val="0"/>
      <w:spacing w:before="280" w:after="280"/>
      <w:textAlignment w:val="top"/>
    </w:pPr>
    <w:rPr>
      <w:rFonts w:ascii="Verdana" w:eastAsia="Times New Roman" w:hAnsi="Verdana"/>
      <w:sz w:val="20"/>
      <w:szCs w:val="20"/>
    </w:rPr>
  </w:style>
  <w:style w:type="paragraph" w:customStyle="1" w:styleId="heading2heading2h2">
    <w:name w:val="heading_2 heading2_h2"/>
    <w:basedOn w:val="Normal"/>
    <w:pPr>
      <w:suppressAutoHyphens w:val="0"/>
      <w:spacing w:before="280" w:after="280"/>
    </w:pPr>
    <w:rPr>
      <w:rFonts w:eastAsia="Times New Roman"/>
    </w:rPr>
  </w:style>
  <w:style w:type="paragraph" w:customStyle="1" w:styleId="paragraph">
    <w:name w:val="paragraph"/>
    <w:basedOn w:val="Normal"/>
    <w:pPr>
      <w:suppressAutoHyphens w:val="0"/>
      <w:spacing w:before="280" w:after="280"/>
    </w:pPr>
    <w:rPr>
      <w:rFonts w:eastAsia="Times New Roman"/>
    </w:rPr>
  </w:style>
  <w:style w:type="paragraph" w:customStyle="1" w:styleId="CUERPOTEXTO">
    <w:name w:val="CUERPO TEXTO"/>
    <w:pPr>
      <w:widowControl w:val="0"/>
      <w:tabs>
        <w:tab w:val="center" w:pos="510"/>
        <w:tab w:val="left" w:pos="1134"/>
      </w:tabs>
      <w:suppressAutoHyphens/>
      <w:autoSpaceDE w:val="0"/>
      <w:spacing w:before="28" w:after="28" w:line="208" w:lineRule="atLeast"/>
      <w:ind w:firstLine="283"/>
      <w:jc w:val="both"/>
    </w:pPr>
    <w:rPr>
      <w:color w:val="000000"/>
      <w:sz w:val="19"/>
      <w:szCs w:val="19"/>
      <w:lang w:val="es-ES" w:eastAsia="ar-SA"/>
    </w:rPr>
  </w:style>
  <w:style w:type="paragraph" w:customStyle="1" w:styleId="WW-Cuerpodetexto">
    <w:name w:val="WW-Cuerpo de texto"/>
    <w:basedOn w:val="Normal"/>
    <w:pPr>
      <w:jc w:val="both"/>
    </w:pPr>
    <w:rPr>
      <w:rFonts w:eastAsia="Times New Roman"/>
      <w:sz w:val="22"/>
      <w:szCs w:val="20"/>
      <w:lang w:val="es-MX"/>
    </w:rPr>
  </w:style>
  <w:style w:type="paragraph" w:customStyle="1" w:styleId="c1">
    <w:name w:val="c1"/>
    <w:basedOn w:val="Normal"/>
    <w:pPr>
      <w:widowControl w:val="0"/>
      <w:suppressAutoHyphens w:val="0"/>
      <w:autoSpaceDE w:val="0"/>
      <w:spacing w:line="240" w:lineRule="atLeast"/>
      <w:jc w:val="center"/>
    </w:pPr>
    <w:rPr>
      <w:rFonts w:eastAsia="Times New Roman"/>
      <w:lang w:val="en-US"/>
    </w:rPr>
  </w:style>
  <w:style w:type="paragraph" w:customStyle="1" w:styleId="p2">
    <w:name w:val="p2"/>
    <w:basedOn w:val="Normal"/>
    <w:pPr>
      <w:widowControl w:val="0"/>
      <w:tabs>
        <w:tab w:val="left" w:pos="1133"/>
      </w:tabs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c3">
    <w:name w:val="c3"/>
    <w:basedOn w:val="Normal"/>
    <w:pPr>
      <w:widowControl w:val="0"/>
      <w:suppressAutoHyphens w:val="0"/>
      <w:autoSpaceDE w:val="0"/>
      <w:spacing w:line="240" w:lineRule="atLeast"/>
      <w:jc w:val="center"/>
    </w:pPr>
    <w:rPr>
      <w:rFonts w:eastAsia="Times New Roman"/>
      <w:lang w:val="en-US"/>
    </w:rPr>
  </w:style>
  <w:style w:type="paragraph" w:customStyle="1" w:styleId="p4">
    <w:name w:val="p4"/>
    <w:basedOn w:val="Normal"/>
    <w:pPr>
      <w:widowControl w:val="0"/>
      <w:tabs>
        <w:tab w:val="left" w:pos="334"/>
      </w:tabs>
      <w:suppressAutoHyphens w:val="0"/>
      <w:autoSpaceDE w:val="0"/>
      <w:spacing w:line="289" w:lineRule="atLeast"/>
      <w:jc w:val="both"/>
    </w:pPr>
    <w:rPr>
      <w:rFonts w:eastAsia="Times New Roman"/>
      <w:lang w:val="en-US"/>
    </w:rPr>
  </w:style>
  <w:style w:type="paragraph" w:customStyle="1" w:styleId="p5">
    <w:name w:val="p5"/>
    <w:basedOn w:val="Normal"/>
    <w:pPr>
      <w:widowControl w:val="0"/>
      <w:tabs>
        <w:tab w:val="left" w:pos="204"/>
      </w:tabs>
      <w:suppressAutoHyphens w:val="0"/>
      <w:autoSpaceDE w:val="0"/>
      <w:spacing w:line="289" w:lineRule="atLeast"/>
      <w:jc w:val="both"/>
    </w:pPr>
    <w:rPr>
      <w:rFonts w:eastAsia="Times New Roman"/>
      <w:lang w:val="en-US"/>
    </w:rPr>
  </w:style>
  <w:style w:type="paragraph" w:customStyle="1" w:styleId="p8">
    <w:name w:val="p8"/>
    <w:basedOn w:val="Normal"/>
    <w:pPr>
      <w:widowControl w:val="0"/>
      <w:tabs>
        <w:tab w:val="left" w:pos="-25834"/>
      </w:tabs>
      <w:suppressAutoHyphens w:val="0"/>
      <w:autoSpaceDE w:val="0"/>
      <w:spacing w:line="240" w:lineRule="atLeast"/>
      <w:ind w:left="6377"/>
      <w:jc w:val="both"/>
    </w:pPr>
    <w:rPr>
      <w:rFonts w:eastAsia="Times New Roman"/>
      <w:lang w:val="en-US"/>
    </w:rPr>
  </w:style>
  <w:style w:type="paragraph" w:customStyle="1" w:styleId="p9">
    <w:name w:val="p9"/>
    <w:basedOn w:val="Normal"/>
    <w:pPr>
      <w:widowControl w:val="0"/>
      <w:tabs>
        <w:tab w:val="left" w:pos="5864"/>
      </w:tabs>
      <w:suppressAutoHyphens w:val="0"/>
      <w:autoSpaceDE w:val="0"/>
      <w:spacing w:line="240" w:lineRule="atLeast"/>
      <w:ind w:left="1106" w:hanging="334"/>
    </w:pPr>
    <w:rPr>
      <w:rFonts w:eastAsia="Times New Roman"/>
      <w:lang w:val="en-US"/>
    </w:rPr>
  </w:style>
  <w:style w:type="paragraph" w:customStyle="1" w:styleId="p10">
    <w:name w:val="p10"/>
    <w:basedOn w:val="Normal"/>
    <w:pPr>
      <w:widowControl w:val="0"/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p11">
    <w:name w:val="p11"/>
    <w:basedOn w:val="Normal"/>
    <w:pPr>
      <w:widowControl w:val="0"/>
      <w:tabs>
        <w:tab w:val="left" w:pos="657"/>
      </w:tabs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p13">
    <w:name w:val="p13"/>
    <w:basedOn w:val="Normal"/>
    <w:pPr>
      <w:widowControl w:val="0"/>
      <w:tabs>
        <w:tab w:val="left" w:pos="-25834"/>
      </w:tabs>
      <w:suppressAutoHyphens w:val="0"/>
      <w:autoSpaceDE w:val="0"/>
      <w:spacing w:line="240" w:lineRule="atLeast"/>
      <w:ind w:left="6377"/>
    </w:pPr>
    <w:rPr>
      <w:rFonts w:eastAsia="Times New Roman"/>
      <w:lang w:val="en-US"/>
    </w:rPr>
  </w:style>
  <w:style w:type="paragraph" w:customStyle="1" w:styleId="c14">
    <w:name w:val="c14"/>
    <w:basedOn w:val="Normal"/>
    <w:pPr>
      <w:widowControl w:val="0"/>
      <w:suppressAutoHyphens w:val="0"/>
      <w:autoSpaceDE w:val="0"/>
      <w:spacing w:line="240" w:lineRule="atLeast"/>
      <w:jc w:val="center"/>
    </w:pPr>
    <w:rPr>
      <w:rFonts w:eastAsia="Times New Roman"/>
      <w:lang w:val="en-US"/>
    </w:rPr>
  </w:style>
  <w:style w:type="paragraph" w:customStyle="1" w:styleId="p16">
    <w:name w:val="p16"/>
    <w:basedOn w:val="Normal"/>
    <w:pPr>
      <w:widowControl w:val="0"/>
      <w:tabs>
        <w:tab w:val="left" w:pos="408"/>
      </w:tabs>
      <w:suppressAutoHyphens w:val="0"/>
      <w:autoSpaceDE w:val="0"/>
      <w:spacing w:line="289" w:lineRule="atLeast"/>
      <w:jc w:val="both"/>
    </w:pPr>
    <w:rPr>
      <w:rFonts w:eastAsia="Times New Roman"/>
      <w:lang w:val="en-US"/>
    </w:rPr>
  </w:style>
  <w:style w:type="paragraph" w:customStyle="1" w:styleId="t18">
    <w:name w:val="t18"/>
    <w:basedOn w:val="Normal"/>
    <w:pPr>
      <w:widowControl w:val="0"/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p19">
    <w:name w:val="p19"/>
    <w:basedOn w:val="Normal"/>
    <w:pPr>
      <w:widowControl w:val="0"/>
      <w:tabs>
        <w:tab w:val="left" w:pos="-25558"/>
      </w:tabs>
      <w:suppressAutoHyphens w:val="0"/>
      <w:autoSpaceDE w:val="0"/>
      <w:spacing w:line="240" w:lineRule="atLeast"/>
      <w:ind w:left="6423"/>
      <w:jc w:val="both"/>
    </w:pPr>
    <w:rPr>
      <w:rFonts w:eastAsia="Times New Roman"/>
      <w:lang w:val="en-US"/>
    </w:rPr>
  </w:style>
  <w:style w:type="paragraph" w:customStyle="1" w:styleId="p20">
    <w:name w:val="p20"/>
    <w:basedOn w:val="Normal"/>
    <w:pPr>
      <w:widowControl w:val="0"/>
      <w:tabs>
        <w:tab w:val="left" w:pos="634"/>
      </w:tabs>
      <w:suppressAutoHyphens w:val="0"/>
      <w:autoSpaceDE w:val="0"/>
      <w:spacing w:line="289" w:lineRule="atLeast"/>
      <w:jc w:val="both"/>
    </w:pPr>
    <w:rPr>
      <w:rFonts w:eastAsia="Times New Roman"/>
      <w:lang w:val="en-US"/>
    </w:rPr>
  </w:style>
  <w:style w:type="paragraph" w:customStyle="1" w:styleId="p23">
    <w:name w:val="p23"/>
    <w:basedOn w:val="Normal"/>
    <w:pPr>
      <w:widowControl w:val="0"/>
      <w:tabs>
        <w:tab w:val="left" w:pos="4664"/>
      </w:tabs>
      <w:suppressAutoHyphens w:val="0"/>
      <w:autoSpaceDE w:val="0"/>
      <w:spacing w:line="240" w:lineRule="atLeast"/>
      <w:ind w:left="806" w:hanging="634"/>
    </w:pPr>
    <w:rPr>
      <w:rFonts w:eastAsia="Times New Roman"/>
      <w:lang w:val="en-US"/>
    </w:rPr>
  </w:style>
  <w:style w:type="paragraph" w:customStyle="1" w:styleId="t24">
    <w:name w:val="t24"/>
    <w:basedOn w:val="Normal"/>
    <w:pPr>
      <w:widowControl w:val="0"/>
      <w:suppressAutoHyphens w:val="0"/>
      <w:autoSpaceDE w:val="0"/>
      <w:spacing w:line="240" w:lineRule="atLeast"/>
    </w:pPr>
    <w:rPr>
      <w:rFonts w:eastAsia="Times New Roman"/>
      <w:lang w:val="en-US"/>
    </w:rPr>
  </w:style>
  <w:style w:type="paragraph" w:customStyle="1" w:styleId="t25">
    <w:name w:val="t25"/>
    <w:basedOn w:val="Normal"/>
    <w:pPr>
      <w:widowControl w:val="0"/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p26">
    <w:name w:val="p26"/>
    <w:basedOn w:val="Normal"/>
    <w:pPr>
      <w:widowControl w:val="0"/>
      <w:suppressAutoHyphens w:val="0"/>
      <w:autoSpaceDE w:val="0"/>
      <w:spacing w:line="240" w:lineRule="atLeast"/>
    </w:pPr>
    <w:rPr>
      <w:rFonts w:eastAsia="Times New Roman"/>
      <w:lang w:val="en-US"/>
    </w:rPr>
  </w:style>
  <w:style w:type="paragraph" w:customStyle="1" w:styleId="p27">
    <w:name w:val="p27"/>
    <w:basedOn w:val="Normal"/>
    <w:pPr>
      <w:widowControl w:val="0"/>
      <w:tabs>
        <w:tab w:val="left" w:pos="8844"/>
      </w:tabs>
      <w:suppressAutoHyphens w:val="0"/>
      <w:autoSpaceDE w:val="0"/>
      <w:spacing w:line="240" w:lineRule="atLeast"/>
      <w:ind w:left="1474" w:hanging="840"/>
    </w:pPr>
    <w:rPr>
      <w:rFonts w:eastAsia="Times New Roman"/>
      <w:lang w:val="en-US"/>
    </w:rPr>
  </w:style>
  <w:style w:type="paragraph" w:customStyle="1" w:styleId="p28">
    <w:name w:val="p28"/>
    <w:basedOn w:val="Normal"/>
    <w:pPr>
      <w:widowControl w:val="0"/>
      <w:tabs>
        <w:tab w:val="left" w:pos="4300"/>
      </w:tabs>
      <w:suppressAutoHyphens w:val="0"/>
      <w:autoSpaceDE w:val="0"/>
      <w:spacing w:line="240" w:lineRule="atLeast"/>
      <w:ind w:left="715"/>
    </w:pPr>
    <w:rPr>
      <w:rFonts w:eastAsia="Times New Roman"/>
      <w:lang w:val="en-US"/>
    </w:rPr>
  </w:style>
  <w:style w:type="paragraph" w:customStyle="1" w:styleId="t29">
    <w:name w:val="t29"/>
    <w:basedOn w:val="Normal"/>
    <w:pPr>
      <w:widowControl w:val="0"/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p30">
    <w:name w:val="p30"/>
    <w:basedOn w:val="Normal"/>
    <w:pPr>
      <w:widowControl w:val="0"/>
      <w:tabs>
        <w:tab w:val="left" w:pos="6324"/>
      </w:tabs>
      <w:suppressAutoHyphens w:val="0"/>
      <w:autoSpaceDE w:val="0"/>
      <w:spacing w:line="289" w:lineRule="atLeast"/>
      <w:ind w:left="1054" w:hanging="329"/>
      <w:jc w:val="both"/>
    </w:pPr>
    <w:rPr>
      <w:rFonts w:eastAsia="Times New Roman"/>
      <w:lang w:val="en-US"/>
    </w:rPr>
  </w:style>
  <w:style w:type="paragraph" w:customStyle="1" w:styleId="p31">
    <w:name w:val="p31"/>
    <w:basedOn w:val="Normal"/>
    <w:pPr>
      <w:widowControl w:val="0"/>
      <w:tabs>
        <w:tab w:val="left" w:pos="2004"/>
        <w:tab w:val="left" w:pos="2327"/>
        <w:tab w:val="left" w:pos="2724"/>
      </w:tabs>
      <w:suppressAutoHyphens w:val="0"/>
      <w:autoSpaceDE w:val="0"/>
      <w:spacing w:line="289" w:lineRule="atLeast"/>
      <w:ind w:left="334" w:firstLine="323"/>
      <w:jc w:val="both"/>
    </w:pPr>
    <w:rPr>
      <w:rFonts w:eastAsia="Times New Roman"/>
      <w:lang w:val="en-US"/>
    </w:rPr>
  </w:style>
  <w:style w:type="paragraph" w:customStyle="1" w:styleId="p32">
    <w:name w:val="p32"/>
    <w:basedOn w:val="Normal"/>
    <w:pPr>
      <w:widowControl w:val="0"/>
      <w:tabs>
        <w:tab w:val="left" w:pos="4572"/>
      </w:tabs>
      <w:suppressAutoHyphens w:val="0"/>
      <w:autoSpaceDE w:val="0"/>
      <w:spacing w:line="240" w:lineRule="atLeast"/>
      <w:ind w:left="783"/>
      <w:jc w:val="both"/>
    </w:pPr>
    <w:rPr>
      <w:rFonts w:eastAsia="Times New Roman"/>
      <w:lang w:val="en-US"/>
    </w:rPr>
  </w:style>
  <w:style w:type="paragraph" w:customStyle="1" w:styleId="p33">
    <w:name w:val="p33"/>
    <w:basedOn w:val="Normal"/>
    <w:pPr>
      <w:widowControl w:val="0"/>
      <w:tabs>
        <w:tab w:val="left" w:pos="5995"/>
        <w:tab w:val="left" w:pos="6324"/>
      </w:tabs>
      <w:suppressAutoHyphens w:val="0"/>
      <w:autoSpaceDE w:val="0"/>
      <w:spacing w:line="240" w:lineRule="atLeast"/>
      <w:ind w:left="1054" w:hanging="329"/>
    </w:pPr>
    <w:rPr>
      <w:rFonts w:eastAsia="Times New Roman"/>
      <w:lang w:val="en-US"/>
    </w:rPr>
  </w:style>
  <w:style w:type="paragraph" w:customStyle="1" w:styleId="p35">
    <w:name w:val="p35"/>
    <w:basedOn w:val="Normal"/>
    <w:pPr>
      <w:widowControl w:val="0"/>
      <w:suppressAutoHyphens w:val="0"/>
      <w:autoSpaceDE w:val="0"/>
      <w:spacing w:line="289" w:lineRule="atLeast"/>
      <w:ind w:left="1106" w:hanging="334"/>
    </w:pPr>
    <w:rPr>
      <w:rFonts w:eastAsia="Times New Roman"/>
      <w:lang w:val="en-US"/>
    </w:rPr>
  </w:style>
  <w:style w:type="paragraph" w:customStyle="1" w:styleId="p36">
    <w:name w:val="p36"/>
    <w:basedOn w:val="Normal"/>
    <w:pPr>
      <w:widowControl w:val="0"/>
      <w:tabs>
        <w:tab w:val="left" w:pos="850"/>
      </w:tabs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p37">
    <w:name w:val="p37"/>
    <w:basedOn w:val="Normal"/>
    <w:pPr>
      <w:widowControl w:val="0"/>
      <w:suppressAutoHyphens w:val="0"/>
      <w:autoSpaceDE w:val="0"/>
      <w:spacing w:line="572" w:lineRule="atLeast"/>
      <w:ind w:left="1106" w:hanging="334"/>
    </w:pPr>
    <w:rPr>
      <w:rFonts w:eastAsia="Times New Roman"/>
      <w:lang w:val="en-US"/>
    </w:rPr>
  </w:style>
  <w:style w:type="paragraph" w:customStyle="1" w:styleId="p38">
    <w:name w:val="p38"/>
    <w:basedOn w:val="Normal"/>
    <w:pPr>
      <w:widowControl w:val="0"/>
      <w:suppressAutoHyphens w:val="0"/>
      <w:autoSpaceDE w:val="0"/>
      <w:spacing w:line="240" w:lineRule="atLeast"/>
      <w:ind w:left="1106"/>
    </w:pPr>
    <w:rPr>
      <w:rFonts w:eastAsia="Times New Roman"/>
      <w:lang w:val="en-US"/>
    </w:rPr>
  </w:style>
  <w:style w:type="paragraph" w:customStyle="1" w:styleId="p39">
    <w:name w:val="p39"/>
    <w:basedOn w:val="Normal"/>
    <w:pPr>
      <w:widowControl w:val="0"/>
      <w:tabs>
        <w:tab w:val="left" w:pos="8970"/>
        <w:tab w:val="left" w:pos="9894"/>
      </w:tabs>
      <w:suppressAutoHyphens w:val="0"/>
      <w:autoSpaceDE w:val="0"/>
      <w:spacing w:line="240" w:lineRule="atLeast"/>
      <w:ind w:left="1649" w:hanging="924"/>
    </w:pPr>
    <w:rPr>
      <w:rFonts w:eastAsia="Times New Roman"/>
      <w:lang w:val="en-US"/>
    </w:rPr>
  </w:style>
  <w:style w:type="paragraph" w:customStyle="1" w:styleId="p40">
    <w:name w:val="p40"/>
    <w:basedOn w:val="Normal"/>
    <w:pPr>
      <w:widowControl w:val="0"/>
      <w:tabs>
        <w:tab w:val="left" w:pos="7174"/>
        <w:tab w:val="left" w:pos="7344"/>
      </w:tabs>
      <w:suppressAutoHyphens w:val="0"/>
      <w:autoSpaceDE w:val="0"/>
      <w:spacing w:line="240" w:lineRule="atLeast"/>
      <w:ind w:left="1224" w:hanging="170"/>
    </w:pPr>
    <w:rPr>
      <w:rFonts w:eastAsia="Times New Roman"/>
      <w:lang w:val="en-US"/>
    </w:rPr>
  </w:style>
  <w:style w:type="paragraph" w:customStyle="1" w:styleId="p41">
    <w:name w:val="p41"/>
    <w:basedOn w:val="Normal"/>
    <w:pPr>
      <w:widowControl w:val="0"/>
      <w:tabs>
        <w:tab w:val="left" w:pos="2984"/>
      </w:tabs>
      <w:suppressAutoHyphens w:val="0"/>
      <w:autoSpaceDE w:val="0"/>
      <w:spacing w:line="240" w:lineRule="atLeast"/>
      <w:ind w:left="386"/>
    </w:pPr>
    <w:rPr>
      <w:rFonts w:eastAsia="Times New Roman"/>
      <w:lang w:val="en-US"/>
    </w:rPr>
  </w:style>
  <w:style w:type="paragraph" w:customStyle="1" w:styleId="p42">
    <w:name w:val="p42"/>
    <w:basedOn w:val="Normal"/>
    <w:pPr>
      <w:widowControl w:val="0"/>
      <w:tabs>
        <w:tab w:val="left" w:pos="4572"/>
      </w:tabs>
      <w:suppressAutoHyphens w:val="0"/>
      <w:autoSpaceDE w:val="0"/>
      <w:spacing w:line="240" w:lineRule="atLeast"/>
      <w:ind w:left="783"/>
    </w:pPr>
    <w:rPr>
      <w:rFonts w:eastAsia="Times New Roman"/>
      <w:lang w:val="en-US"/>
    </w:rPr>
  </w:style>
  <w:style w:type="paragraph" w:customStyle="1" w:styleId="p43">
    <w:name w:val="p43"/>
    <w:basedOn w:val="Normal"/>
    <w:pPr>
      <w:widowControl w:val="0"/>
      <w:tabs>
        <w:tab w:val="left" w:pos="5100"/>
      </w:tabs>
      <w:suppressAutoHyphens w:val="0"/>
      <w:autoSpaceDE w:val="0"/>
      <w:spacing w:line="240" w:lineRule="atLeast"/>
      <w:ind w:left="850" w:hanging="193"/>
    </w:pPr>
    <w:rPr>
      <w:rFonts w:eastAsia="Times New Roman"/>
      <w:lang w:val="en-US"/>
    </w:rPr>
  </w:style>
  <w:style w:type="paragraph" w:customStyle="1" w:styleId="p44">
    <w:name w:val="p44"/>
    <w:basedOn w:val="Normal"/>
    <w:pPr>
      <w:widowControl w:val="0"/>
      <w:tabs>
        <w:tab w:val="left" w:pos="6845"/>
        <w:tab w:val="left" w:pos="7344"/>
      </w:tabs>
      <w:suppressAutoHyphens w:val="0"/>
      <w:autoSpaceDE w:val="0"/>
      <w:spacing w:line="240" w:lineRule="atLeast"/>
      <w:ind w:left="1224" w:hanging="499"/>
    </w:pPr>
    <w:rPr>
      <w:rFonts w:eastAsia="Times New Roman"/>
      <w:lang w:val="en-US"/>
    </w:rPr>
  </w:style>
  <w:style w:type="paragraph" w:customStyle="1" w:styleId="t45">
    <w:name w:val="t45"/>
    <w:basedOn w:val="Normal"/>
    <w:pPr>
      <w:widowControl w:val="0"/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t46">
    <w:name w:val="t46"/>
    <w:basedOn w:val="Normal"/>
    <w:pPr>
      <w:widowControl w:val="0"/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t47">
    <w:name w:val="t47"/>
    <w:basedOn w:val="Normal"/>
    <w:pPr>
      <w:widowControl w:val="0"/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p48">
    <w:name w:val="p48"/>
    <w:basedOn w:val="Normal"/>
    <w:pPr>
      <w:widowControl w:val="0"/>
      <w:tabs>
        <w:tab w:val="left" w:pos="29027"/>
        <w:tab w:val="left" w:pos="-31492"/>
      </w:tabs>
      <w:suppressAutoHyphens w:val="0"/>
      <w:autoSpaceDE w:val="0"/>
      <w:spacing w:line="240" w:lineRule="atLeast"/>
      <w:ind w:left="5674" w:hanging="5017"/>
    </w:pPr>
    <w:rPr>
      <w:rFonts w:eastAsia="Times New Roman"/>
      <w:lang w:val="en-US"/>
    </w:rPr>
  </w:style>
  <w:style w:type="paragraph" w:customStyle="1" w:styleId="p49">
    <w:name w:val="p49"/>
    <w:basedOn w:val="Normal"/>
    <w:pPr>
      <w:widowControl w:val="0"/>
      <w:tabs>
        <w:tab w:val="left" w:pos="788"/>
      </w:tabs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p51">
    <w:name w:val="p51"/>
    <w:basedOn w:val="Normal"/>
    <w:pPr>
      <w:widowControl w:val="0"/>
      <w:tabs>
        <w:tab w:val="left" w:pos="5864"/>
      </w:tabs>
      <w:suppressAutoHyphens w:val="0"/>
      <w:autoSpaceDE w:val="0"/>
      <w:spacing w:line="289" w:lineRule="atLeast"/>
      <w:ind w:left="1106" w:hanging="334"/>
      <w:jc w:val="both"/>
    </w:pPr>
    <w:rPr>
      <w:rFonts w:eastAsia="Times New Roman"/>
      <w:lang w:val="en-US"/>
    </w:rPr>
  </w:style>
  <w:style w:type="paragraph" w:customStyle="1" w:styleId="t52">
    <w:name w:val="t52"/>
    <w:basedOn w:val="Normal"/>
    <w:pPr>
      <w:widowControl w:val="0"/>
      <w:suppressAutoHyphens w:val="0"/>
      <w:autoSpaceDE w:val="0"/>
      <w:spacing w:line="240" w:lineRule="atLeast"/>
    </w:pPr>
    <w:rPr>
      <w:rFonts w:eastAsia="Times New Roman"/>
      <w:lang w:val="en-US"/>
    </w:rPr>
  </w:style>
  <w:style w:type="paragraph" w:customStyle="1" w:styleId="p53">
    <w:name w:val="p53"/>
    <w:basedOn w:val="Normal"/>
    <w:pPr>
      <w:widowControl w:val="0"/>
      <w:suppressAutoHyphens w:val="0"/>
      <w:autoSpaceDE w:val="0"/>
      <w:spacing w:line="289" w:lineRule="atLeast"/>
      <w:jc w:val="both"/>
    </w:pPr>
    <w:rPr>
      <w:rFonts w:eastAsia="Times New Roman"/>
      <w:lang w:val="en-US"/>
    </w:rPr>
  </w:style>
  <w:style w:type="paragraph" w:customStyle="1" w:styleId="p54">
    <w:name w:val="p54"/>
    <w:basedOn w:val="Normal"/>
    <w:pPr>
      <w:widowControl w:val="0"/>
      <w:tabs>
        <w:tab w:val="left" w:pos="5568"/>
      </w:tabs>
      <w:suppressAutoHyphens w:val="0"/>
      <w:autoSpaceDE w:val="0"/>
      <w:spacing w:line="289" w:lineRule="atLeast"/>
      <w:ind w:left="1032" w:hanging="408"/>
      <w:jc w:val="both"/>
    </w:pPr>
    <w:rPr>
      <w:rFonts w:eastAsia="Times New Roman"/>
      <w:lang w:val="en-US"/>
    </w:rPr>
  </w:style>
  <w:style w:type="paragraph" w:customStyle="1" w:styleId="Lista22">
    <w:name w:val="Lista 22"/>
    <w:basedOn w:val="Normal"/>
    <w:pPr>
      <w:ind w:left="566" w:hanging="283"/>
    </w:pPr>
  </w:style>
  <w:style w:type="paragraph" w:customStyle="1" w:styleId="Fecha1">
    <w:name w:val="Fecha1"/>
    <w:basedOn w:val="Normal"/>
    <w:next w:val="Normal"/>
  </w:style>
  <w:style w:type="paragraph" w:customStyle="1" w:styleId="Infodocumentosadjuntos">
    <w:name w:val="Info documentos adjuntos"/>
    <w:basedOn w:val="Normal"/>
  </w:style>
  <w:style w:type="paragraph" w:customStyle="1" w:styleId="Textoindependienteprimerasangra1">
    <w:name w:val="Texto independiente primera sangría1"/>
    <w:basedOn w:val="Textoindependiente"/>
    <w:pPr>
      <w:ind w:firstLine="210"/>
    </w:pPr>
  </w:style>
  <w:style w:type="paragraph" w:customStyle="1" w:styleId="Textoindependienteprimerasangra21">
    <w:name w:val="Texto independiente primera sangría 21"/>
    <w:basedOn w:val="Sangradetextonormal"/>
    <w:pPr>
      <w:ind w:firstLine="210"/>
    </w:pPr>
  </w:style>
  <w:style w:type="paragraph" w:styleId="z-Principiodelformulario">
    <w:name w:val="HTML Top of Form"/>
    <w:basedOn w:val="Normal"/>
    <w:next w:val="Normal"/>
    <w:pPr>
      <w:pBdr>
        <w:bottom w:val="single" w:sz="4" w:space="1" w:color="000000"/>
      </w:pBdr>
      <w:suppressAutoHyphens w:val="0"/>
      <w:jc w:val="center"/>
    </w:pPr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pPr>
      <w:pBdr>
        <w:top w:val="single" w:sz="4" w:space="1" w:color="000000"/>
      </w:pBdr>
      <w:suppressAutoHyphens w:val="0"/>
      <w:jc w:val="center"/>
    </w:pPr>
    <w:rPr>
      <w:rFonts w:ascii="Arial" w:eastAsia="Times New Roman" w:hAnsi="Arial" w:cs="Arial"/>
      <w:vanish/>
      <w:sz w:val="16"/>
      <w:szCs w:val="16"/>
    </w:rPr>
  </w:style>
  <w:style w:type="paragraph" w:customStyle="1" w:styleId="Ttulo21">
    <w:name w:val="Título 21"/>
    <w:basedOn w:val="Normal"/>
    <w:next w:val="Normal"/>
    <w:pPr>
      <w:keepNext/>
      <w:widowControl w:val="0"/>
      <w:jc w:val="both"/>
    </w:pPr>
    <w:rPr>
      <w:rFonts w:ascii="Thorndale" w:eastAsia="HG Mincho Light J" w:hAnsi="Thorndale"/>
      <w:color w:val="000000"/>
      <w:lang w:val="es-ES_tradnl"/>
    </w:rPr>
  </w:style>
  <w:style w:type="paragraph" w:customStyle="1" w:styleId="num-pol">
    <w:name w:val="num-pol"/>
    <w:basedOn w:val="Normal"/>
    <w:pPr>
      <w:keepNext/>
      <w:keepLines/>
      <w:suppressAutoHyphens w:val="0"/>
      <w:spacing w:before="360"/>
      <w:ind w:left="720" w:hanging="720"/>
      <w:jc w:val="both"/>
    </w:pPr>
    <w:rPr>
      <w:rFonts w:eastAsia="Times New Roman"/>
      <w:szCs w:val="20"/>
      <w:lang w:val="es-MX"/>
    </w:rPr>
  </w:style>
  <w:style w:type="paragraph" w:styleId="Prrafodelista">
    <w:name w:val="List Paragraph"/>
    <w:basedOn w:val="Normal"/>
    <w:qFormat/>
    <w:pPr>
      <w:suppressAutoHyphens w:val="0"/>
      <w:spacing w:after="200" w:line="276" w:lineRule="auto"/>
      <w:ind w:left="720"/>
    </w:pPr>
    <w:rPr>
      <w:rFonts w:ascii="Calibri" w:eastAsia="Calibri" w:hAnsi="Calibri"/>
      <w:sz w:val="22"/>
      <w:szCs w:val="22"/>
      <w:lang w:val="es-CO"/>
    </w:rPr>
  </w:style>
  <w:style w:type="paragraph" w:customStyle="1" w:styleId="Default">
    <w:name w:val="Default"/>
    <w:pPr>
      <w:suppressAutoHyphens/>
      <w:autoSpaceDE w:val="0"/>
    </w:pPr>
    <w:rPr>
      <w:color w:val="000000"/>
      <w:sz w:val="24"/>
      <w:szCs w:val="24"/>
      <w:lang w:val="es-ES" w:eastAsia="ar-SA"/>
    </w:rPr>
  </w:style>
  <w:style w:type="paragraph" w:customStyle="1" w:styleId="WW-Textoindependiente21">
    <w:name w:val="WW-Texto independiente 21"/>
    <w:basedOn w:val="Normal"/>
    <w:pPr>
      <w:jc w:val="both"/>
    </w:pPr>
    <w:rPr>
      <w:rFonts w:eastAsia="Times New Roman"/>
      <w:szCs w:val="20"/>
      <w:lang w:val="es-ES_tradnl"/>
    </w:rPr>
  </w:style>
  <w:style w:type="paragraph" w:customStyle="1" w:styleId="WW-Predeterminado">
    <w:name w:val="WW-Predeterminado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</w:tabs>
      <w:suppressAutoHyphens/>
      <w:autoSpaceDE w:val="0"/>
    </w:pPr>
    <w:rPr>
      <w:rFonts w:ascii="Ｍ4dＳ53 Ｐ50ゴ3fシ3fッ3fク3f" w:eastAsia="Arial" w:hAnsi="Ｍ4dＳ53 Ｐ50ゴ3fシ3fッ3fク3f" w:cs="Ｍ4dＳ53 Ｐ50ゴ3fシ3fッ3fク3f"/>
      <w:color w:val="000000"/>
      <w:sz w:val="36"/>
      <w:szCs w:val="36"/>
      <w:lang w:val="es-ES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1AA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1AA7"/>
    <w:rPr>
      <w:rFonts w:ascii="Tahoma" w:eastAsia="Batang" w:hAnsi="Tahoma" w:cs="Tahoma"/>
      <w:sz w:val="16"/>
      <w:szCs w:val="16"/>
      <w:lang w:val="es-E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Normal (Web)" w:uiPriority="0"/>
    <w:lsdException w:name="HTML Preformatted" w:uiPriority="0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eastAsia="Batang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Arial" w:hAnsi="Arial"/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rFonts w:ascii="Tahoma" w:hAnsi="Tahoma" w:cs="Tahoma"/>
      <w:b/>
      <w:sz w:val="32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both"/>
      <w:outlineLvl w:val="2"/>
    </w:pPr>
    <w:rPr>
      <w:rFonts w:ascii="Tahoma" w:hAnsi="Tahoma" w:cs="Tahoma"/>
      <w:b/>
      <w:bCs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jc w:val="both"/>
      <w:outlineLvl w:val="3"/>
    </w:pPr>
    <w:rPr>
      <w:rFonts w:ascii="Arial" w:eastAsia="Lucida Sans Unicode" w:hAnsi="Arial"/>
      <w:b/>
      <w:bCs/>
      <w:sz w:val="23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tabs>
        <w:tab w:val="left" w:pos="6750"/>
      </w:tabs>
      <w:jc w:val="both"/>
      <w:outlineLvl w:val="4"/>
    </w:pPr>
    <w:rPr>
      <w:rFonts w:ascii="Arial" w:eastAsia="Lucida Sans Unicode" w:hAnsi="Arial"/>
      <w:b/>
      <w:sz w:val="20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8735"/>
      </w:tabs>
      <w:autoSpaceDE w:val="0"/>
      <w:spacing w:line="100" w:lineRule="atLeast"/>
      <w:jc w:val="center"/>
      <w:outlineLvl w:val="5"/>
    </w:pPr>
    <w:rPr>
      <w:rFonts w:ascii="Century Gothic" w:eastAsia="Lucida Sans Unicode" w:hAnsi="Century Gothic" w:cs="Arial"/>
      <w:b/>
      <w:bCs/>
      <w:lang w:val="es-ES_tradnl"/>
    </w:rPr>
  </w:style>
  <w:style w:type="paragraph" w:styleId="Ttulo7">
    <w:name w:val="heading 7"/>
    <w:basedOn w:val="Normal"/>
    <w:next w:val="Normal"/>
    <w:qFormat/>
    <w:pPr>
      <w:keepNext/>
      <w:widowControl w:val="0"/>
      <w:numPr>
        <w:ilvl w:val="6"/>
        <w:numId w:val="1"/>
      </w:numPr>
      <w:outlineLvl w:val="6"/>
    </w:pPr>
    <w:rPr>
      <w:rFonts w:ascii="Arial" w:eastAsia="Arial Unicode MS" w:hAnsi="Arial" w:cs="Arial"/>
      <w:b/>
      <w:bCs/>
      <w:szCs w:val="20"/>
      <w:lang w:val="es-CO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1"/>
      </w:numPr>
      <w:outlineLvl w:val="7"/>
    </w:pPr>
    <w:rPr>
      <w:b/>
      <w:sz w:val="22"/>
    </w:rPr>
  </w:style>
  <w:style w:type="paragraph" w:styleId="Ttulo9">
    <w:name w:val="heading 9"/>
    <w:basedOn w:val="Normal"/>
    <w:next w:val="Normal"/>
    <w:qFormat/>
    <w:pPr>
      <w:keepNext/>
      <w:numPr>
        <w:ilvl w:val="8"/>
        <w:numId w:val="1"/>
      </w:numPr>
      <w:jc w:val="both"/>
      <w:outlineLvl w:val="8"/>
    </w:pPr>
    <w:rPr>
      <w:rFonts w:ascii="Arial" w:hAnsi="Arial"/>
      <w:b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Fuentedeprrafopredeter4">
    <w:name w:val="Fuente de párrafo predeter.4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3">
    <w:name w:val="Fuente de párrafo predeter.3"/>
  </w:style>
  <w:style w:type="character" w:customStyle="1" w:styleId="WW8Num1z0">
    <w:name w:val="WW8Num1z0"/>
    <w:rPr>
      <w:rFonts w:ascii="Symbol" w:hAnsi="Symbol"/>
    </w:rPr>
  </w:style>
  <w:style w:type="character" w:customStyle="1" w:styleId="WW8Num4z1">
    <w:name w:val="WW8Num4z1"/>
    <w:rPr>
      <w:rFonts w:ascii="Symbol" w:hAnsi="Symbol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 w:cs="Tahoma"/>
    </w:rPr>
  </w:style>
  <w:style w:type="character" w:customStyle="1" w:styleId="WW8Num11z1">
    <w:name w:val="WW8Num11z1"/>
    <w:rPr>
      <w:rFonts w:ascii="Symbol" w:hAnsi="Symbol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8z0">
    <w:name w:val="WW8Num18z0"/>
    <w:rPr>
      <w:rFonts w:ascii="Symbol" w:hAnsi="Symbol"/>
      <w:sz w:val="20"/>
    </w:rPr>
  </w:style>
  <w:style w:type="character" w:customStyle="1" w:styleId="WW8Num18z1">
    <w:name w:val="WW8Num18z1"/>
    <w:rPr>
      <w:rFonts w:ascii="Courier New" w:hAnsi="Courier New"/>
      <w:sz w:val="20"/>
    </w:rPr>
  </w:style>
  <w:style w:type="character" w:customStyle="1" w:styleId="WW8Num18z2">
    <w:name w:val="WW8Num18z2"/>
    <w:rPr>
      <w:rFonts w:ascii="Wingdings" w:hAnsi="Wingdings"/>
      <w:sz w:val="20"/>
    </w:rPr>
  </w:style>
  <w:style w:type="character" w:customStyle="1" w:styleId="WW8Num20z0">
    <w:name w:val="WW8Num20z0"/>
    <w:rPr>
      <w:rFonts w:ascii="Symbol" w:hAnsi="Symbol"/>
    </w:rPr>
  </w:style>
  <w:style w:type="character" w:customStyle="1" w:styleId="WW8Num20z1">
    <w:name w:val="WW8Num20z1"/>
    <w:rPr>
      <w:rFonts w:ascii="Courier New" w:hAnsi="Courier New"/>
      <w:sz w:val="20"/>
    </w:rPr>
  </w:style>
  <w:style w:type="character" w:customStyle="1" w:styleId="WW8Num20z2">
    <w:name w:val="WW8Num20z2"/>
    <w:rPr>
      <w:rFonts w:ascii="Wingdings" w:hAnsi="Wingdings"/>
      <w:sz w:val="20"/>
    </w:rPr>
  </w:style>
  <w:style w:type="character" w:customStyle="1" w:styleId="WW8Num21z0">
    <w:name w:val="WW8Num21z0"/>
    <w:rPr>
      <w:rFonts w:ascii="Wingdings" w:hAnsi="Wingdings"/>
      <w:color w:val="FF00FF"/>
    </w:rPr>
  </w:style>
  <w:style w:type="character" w:customStyle="1" w:styleId="WW8Num21z1">
    <w:name w:val="WW8Num21z1"/>
    <w:rPr>
      <w:rFonts w:ascii="Courier New" w:hAnsi="Courier New"/>
      <w:sz w:val="20"/>
    </w:rPr>
  </w:style>
  <w:style w:type="character" w:customStyle="1" w:styleId="WW8Num21z2">
    <w:name w:val="WW8Num21z2"/>
    <w:rPr>
      <w:rFonts w:ascii="Wingdings" w:hAnsi="Wingdings"/>
      <w:sz w:val="20"/>
    </w:rPr>
  </w:style>
  <w:style w:type="character" w:customStyle="1" w:styleId="WW8Num23z0">
    <w:name w:val="WW8Num23z0"/>
    <w:rPr>
      <w:rFonts w:ascii="Wingdings" w:hAnsi="Wingdings"/>
    </w:rPr>
  </w:style>
  <w:style w:type="character" w:customStyle="1" w:styleId="WW8Num23z1">
    <w:name w:val="WW8Num23z1"/>
    <w:rPr>
      <w:rFonts w:ascii="Times New Roman" w:eastAsia="Lucida Sans Unicode" w:hAnsi="Times New Roman" w:cs="Times New Roman"/>
    </w:rPr>
  </w:style>
  <w:style w:type="character" w:customStyle="1" w:styleId="WW8Num23z2">
    <w:name w:val="WW8Num23z2"/>
    <w:rPr>
      <w:rFonts w:ascii="Wingdings" w:hAnsi="Wingdings"/>
      <w:sz w:val="20"/>
    </w:rPr>
  </w:style>
  <w:style w:type="character" w:customStyle="1" w:styleId="WW8Num24z0">
    <w:name w:val="WW8Num24z0"/>
    <w:rPr>
      <w:rFonts w:ascii="Symbol" w:hAnsi="Symbol"/>
    </w:rPr>
  </w:style>
  <w:style w:type="character" w:customStyle="1" w:styleId="WW8Num24z1">
    <w:name w:val="WW8Num24z1"/>
    <w:rPr>
      <w:rFonts w:ascii="Courier New" w:hAnsi="Courier New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5z0">
    <w:name w:val="WW8Num25z0"/>
    <w:rPr>
      <w:rFonts w:ascii="Symbol" w:hAnsi="Symbol"/>
    </w:rPr>
  </w:style>
  <w:style w:type="character" w:customStyle="1" w:styleId="WW8Num25z1">
    <w:name w:val="WW8Num25z1"/>
    <w:rPr>
      <w:rFonts w:ascii="Courier New" w:hAnsi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7z0">
    <w:name w:val="WW8Num27z0"/>
    <w:rPr>
      <w:rFonts w:ascii="Symbol" w:hAnsi="Symbol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8z0">
    <w:name w:val="WW8Num28z0"/>
    <w:rPr>
      <w:rFonts w:ascii="Symbol" w:hAnsi="Symbol"/>
    </w:rPr>
  </w:style>
  <w:style w:type="character" w:customStyle="1" w:styleId="WW8Num28z1">
    <w:name w:val="WW8Num28z1"/>
    <w:rPr>
      <w:rFonts w:ascii="Courier New" w:hAnsi="Courier New"/>
      <w:sz w:val="20"/>
    </w:rPr>
  </w:style>
  <w:style w:type="character" w:customStyle="1" w:styleId="WW8Num28z2">
    <w:name w:val="WW8Num28z2"/>
    <w:rPr>
      <w:rFonts w:ascii="Wingdings" w:hAnsi="Wingdings"/>
      <w:sz w:val="20"/>
    </w:rPr>
  </w:style>
  <w:style w:type="character" w:customStyle="1" w:styleId="WW8Num29z0">
    <w:name w:val="WW8Num29z0"/>
    <w:rPr>
      <w:rFonts w:ascii="Symbol" w:hAnsi="Symbol"/>
      <w:sz w:val="20"/>
    </w:rPr>
  </w:style>
  <w:style w:type="character" w:customStyle="1" w:styleId="WW8Num29z1">
    <w:name w:val="WW8Num29z1"/>
    <w:rPr>
      <w:rFonts w:ascii="Courier New" w:hAnsi="Courier New"/>
      <w:sz w:val="20"/>
    </w:rPr>
  </w:style>
  <w:style w:type="character" w:customStyle="1" w:styleId="WW8Num29z2">
    <w:name w:val="WW8Num29z2"/>
    <w:rPr>
      <w:rFonts w:ascii="Wingdings" w:hAnsi="Wingdings"/>
      <w:sz w:val="20"/>
    </w:rPr>
  </w:style>
  <w:style w:type="character" w:customStyle="1" w:styleId="WW8Num30z0">
    <w:name w:val="WW8Num30z0"/>
    <w:rPr>
      <w:rFonts w:ascii="Wingdings" w:hAnsi="Wingdings"/>
    </w:rPr>
  </w:style>
  <w:style w:type="character" w:customStyle="1" w:styleId="WW8Num30z1">
    <w:name w:val="WW8Num30z1"/>
    <w:rPr>
      <w:rFonts w:ascii="Courier New" w:hAnsi="Courier New"/>
    </w:rPr>
  </w:style>
  <w:style w:type="character" w:customStyle="1" w:styleId="WW8Num30z2">
    <w:name w:val="WW8Num30z2"/>
    <w:rPr>
      <w:rFonts w:ascii="Wingdings" w:hAnsi="Wingdings"/>
      <w:sz w:val="20"/>
    </w:rPr>
  </w:style>
  <w:style w:type="character" w:customStyle="1" w:styleId="WW8Num32z0">
    <w:name w:val="WW8Num32z0"/>
    <w:rPr>
      <w:rFonts w:ascii="Symbol" w:hAnsi="Symbol"/>
      <w:sz w:val="20"/>
    </w:rPr>
  </w:style>
  <w:style w:type="character" w:customStyle="1" w:styleId="WW8Num32z1">
    <w:name w:val="WW8Num32z1"/>
    <w:rPr>
      <w:rFonts w:ascii="Courier New" w:hAnsi="Courier New"/>
      <w:sz w:val="20"/>
    </w:rPr>
  </w:style>
  <w:style w:type="character" w:customStyle="1" w:styleId="WW8Num32z2">
    <w:name w:val="WW8Num32z2"/>
    <w:rPr>
      <w:rFonts w:ascii="Wingdings" w:hAnsi="Wingdings"/>
      <w:sz w:val="20"/>
    </w:rPr>
  </w:style>
  <w:style w:type="character" w:customStyle="1" w:styleId="WW8Num33z0">
    <w:name w:val="WW8Num33z0"/>
    <w:rPr>
      <w:rFonts w:ascii="Wingdings" w:hAnsi="Wingdings"/>
    </w:rPr>
  </w:style>
  <w:style w:type="character" w:customStyle="1" w:styleId="WW8Num33z1">
    <w:name w:val="WW8Num33z1"/>
    <w:rPr>
      <w:rFonts w:ascii="Courier New" w:hAnsi="Courier New"/>
    </w:rPr>
  </w:style>
  <w:style w:type="character" w:customStyle="1" w:styleId="WW8Num33z2">
    <w:name w:val="WW8Num33z2"/>
    <w:rPr>
      <w:rFonts w:ascii="Wingdings" w:hAnsi="Wingdings"/>
      <w:sz w:val="20"/>
    </w:rPr>
  </w:style>
  <w:style w:type="character" w:customStyle="1" w:styleId="WW8Num34z0">
    <w:name w:val="WW8Num34z0"/>
    <w:rPr>
      <w:rFonts w:ascii="Symbol" w:hAnsi="Symbol"/>
      <w:sz w:val="20"/>
    </w:rPr>
  </w:style>
  <w:style w:type="character" w:customStyle="1" w:styleId="WW8Num34z1">
    <w:name w:val="WW8Num34z1"/>
    <w:rPr>
      <w:rFonts w:ascii="Courier New" w:hAnsi="Courier New"/>
      <w:sz w:val="20"/>
    </w:rPr>
  </w:style>
  <w:style w:type="character" w:customStyle="1" w:styleId="WW8Num34z2">
    <w:name w:val="WW8Num34z2"/>
    <w:rPr>
      <w:rFonts w:ascii="Wingdings" w:hAnsi="Wingdings"/>
      <w:sz w:val="20"/>
    </w:rPr>
  </w:style>
  <w:style w:type="character" w:customStyle="1" w:styleId="WW8Num35z0">
    <w:name w:val="WW8Num35z0"/>
    <w:rPr>
      <w:rFonts w:ascii="Symbol" w:hAnsi="Symbol"/>
      <w:sz w:val="20"/>
    </w:rPr>
  </w:style>
  <w:style w:type="character" w:customStyle="1" w:styleId="WW8Num35z1">
    <w:name w:val="WW8Num35z1"/>
    <w:rPr>
      <w:rFonts w:ascii="Courier New" w:hAnsi="Courier New"/>
      <w:sz w:val="20"/>
    </w:rPr>
  </w:style>
  <w:style w:type="character" w:customStyle="1" w:styleId="WW8Num35z2">
    <w:name w:val="WW8Num35z2"/>
    <w:rPr>
      <w:rFonts w:ascii="Wingdings" w:hAnsi="Wingdings"/>
      <w:sz w:val="20"/>
    </w:rPr>
  </w:style>
  <w:style w:type="character" w:customStyle="1" w:styleId="WW8Num36z0">
    <w:name w:val="WW8Num36z0"/>
    <w:rPr>
      <w:rFonts w:ascii="Symbol" w:hAnsi="Symbol"/>
      <w:sz w:val="20"/>
    </w:rPr>
  </w:style>
  <w:style w:type="character" w:customStyle="1" w:styleId="WW8Num36z1">
    <w:name w:val="WW8Num36z1"/>
    <w:rPr>
      <w:rFonts w:ascii="Courier New" w:hAnsi="Courier New"/>
      <w:sz w:val="20"/>
    </w:rPr>
  </w:style>
  <w:style w:type="character" w:customStyle="1" w:styleId="WW8Num36z2">
    <w:name w:val="WW8Num36z2"/>
    <w:rPr>
      <w:rFonts w:ascii="Wingdings" w:hAnsi="Wingdings"/>
      <w:sz w:val="20"/>
    </w:rPr>
  </w:style>
  <w:style w:type="character" w:customStyle="1" w:styleId="WW8Num37z0">
    <w:name w:val="WW8Num37z0"/>
    <w:rPr>
      <w:rFonts w:ascii="Symbol" w:hAnsi="Symbol"/>
    </w:rPr>
  </w:style>
  <w:style w:type="character" w:customStyle="1" w:styleId="WW8Num37z1">
    <w:name w:val="WW8Num37z1"/>
    <w:rPr>
      <w:rFonts w:ascii="Courier New" w:hAnsi="Courier New"/>
    </w:rPr>
  </w:style>
  <w:style w:type="character" w:customStyle="1" w:styleId="WW8Num37z2">
    <w:name w:val="WW8Num37z2"/>
    <w:rPr>
      <w:rFonts w:ascii="Wingdings" w:hAnsi="Wingdings"/>
    </w:rPr>
  </w:style>
  <w:style w:type="character" w:customStyle="1" w:styleId="WW8Num40z0">
    <w:name w:val="WW8Num40z0"/>
    <w:rPr>
      <w:rFonts w:ascii="Symbol" w:hAnsi="Symbol"/>
      <w:sz w:val="20"/>
    </w:rPr>
  </w:style>
  <w:style w:type="character" w:customStyle="1" w:styleId="WW8Num40z1">
    <w:name w:val="WW8Num40z1"/>
    <w:rPr>
      <w:rFonts w:ascii="Courier New" w:hAnsi="Courier New"/>
      <w:sz w:val="20"/>
    </w:rPr>
  </w:style>
  <w:style w:type="character" w:customStyle="1" w:styleId="WW8Num40z2">
    <w:name w:val="WW8Num40z2"/>
    <w:rPr>
      <w:rFonts w:ascii="Wingdings" w:hAnsi="Wingdings"/>
      <w:sz w:val="20"/>
    </w:rPr>
  </w:style>
  <w:style w:type="character" w:customStyle="1" w:styleId="WW8Num41z0">
    <w:name w:val="WW8Num41z0"/>
    <w:rPr>
      <w:rFonts w:ascii="Symbol" w:hAnsi="Symbol"/>
      <w:sz w:val="20"/>
    </w:rPr>
  </w:style>
  <w:style w:type="character" w:customStyle="1" w:styleId="WW8Num41z1">
    <w:name w:val="WW8Num41z1"/>
    <w:rPr>
      <w:rFonts w:ascii="Courier New" w:hAnsi="Courier New"/>
      <w:sz w:val="20"/>
    </w:rPr>
  </w:style>
  <w:style w:type="character" w:customStyle="1" w:styleId="WW8Num41z2">
    <w:name w:val="WW8Num41z2"/>
    <w:rPr>
      <w:rFonts w:ascii="Wingdings" w:hAnsi="Wingdings"/>
      <w:sz w:val="20"/>
    </w:rPr>
  </w:style>
  <w:style w:type="character" w:customStyle="1" w:styleId="Fuentedeprrafopredeter2">
    <w:name w:val="Fuente de párrafo predeter.2"/>
  </w:style>
  <w:style w:type="character" w:customStyle="1" w:styleId="WW8Num4z0">
    <w:name w:val="WW8Num4z0"/>
    <w:rPr>
      <w:rFonts w:ascii="Symbol" w:hAnsi="Symbol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9z1">
    <w:name w:val="WW8Num9z1"/>
    <w:rPr>
      <w:rFonts w:ascii="Symbol" w:hAnsi="Symbol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8Num12z0">
    <w:name w:val="WW8Num12z0"/>
    <w:rPr>
      <w:rFonts w:ascii="StarSymbol" w:hAnsi="StarSymbol" w:cs="StarSymbol"/>
      <w:sz w:val="18"/>
      <w:szCs w:val="18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Courier New" w:hAnsi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WW8Num15z1">
    <w:name w:val="WW8Num15z1"/>
    <w:rPr>
      <w:rFonts w:ascii="Courier New" w:hAnsi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7z1">
    <w:name w:val="WW8Num17z1"/>
    <w:rPr>
      <w:rFonts w:ascii="Symbol" w:hAnsi="Symbol"/>
    </w:rPr>
  </w:style>
  <w:style w:type="character" w:customStyle="1" w:styleId="WW8Num20z4">
    <w:name w:val="WW8Num20z4"/>
    <w:rPr>
      <w:rFonts w:ascii="Courier New" w:hAnsi="Courier New"/>
    </w:rPr>
  </w:style>
  <w:style w:type="character" w:customStyle="1" w:styleId="WW8Num20z5">
    <w:name w:val="WW8Num20z5"/>
    <w:rPr>
      <w:rFonts w:ascii="Wingdings" w:hAnsi="Wingdings"/>
    </w:rPr>
  </w:style>
  <w:style w:type="character" w:customStyle="1" w:styleId="WW8Num22z0">
    <w:name w:val="WW8Num22z0"/>
    <w:rPr>
      <w:rFonts w:ascii="Symbol" w:hAnsi="Symbol"/>
    </w:rPr>
  </w:style>
  <w:style w:type="character" w:customStyle="1" w:styleId="WW8Num22z1">
    <w:name w:val="WW8Num22z1"/>
    <w:rPr>
      <w:rFonts w:ascii="Courier New" w:hAnsi="Courier New"/>
    </w:rPr>
  </w:style>
  <w:style w:type="character" w:customStyle="1" w:styleId="WW8Num22z2">
    <w:name w:val="WW8Num22z2"/>
    <w:rPr>
      <w:rFonts w:ascii="Wingdings" w:hAnsi="Wingdings"/>
    </w:rPr>
  </w:style>
  <w:style w:type="character" w:customStyle="1" w:styleId="WW8Num23z3">
    <w:name w:val="WW8Num23z3"/>
    <w:rPr>
      <w:rFonts w:ascii="Symbol" w:hAnsi="Symbol"/>
    </w:rPr>
  </w:style>
  <w:style w:type="character" w:customStyle="1" w:styleId="WW8Num23z4">
    <w:name w:val="WW8Num23z4"/>
    <w:rPr>
      <w:rFonts w:ascii="Courier New" w:hAnsi="Courier New"/>
    </w:rPr>
  </w:style>
  <w:style w:type="character" w:customStyle="1" w:styleId="WW8Num26z0">
    <w:name w:val="WW8Num26z0"/>
    <w:rPr>
      <w:rFonts w:ascii="Wingdings" w:hAnsi="Wingdings"/>
    </w:rPr>
  </w:style>
  <w:style w:type="character" w:customStyle="1" w:styleId="WW8Num26z1">
    <w:name w:val="WW8Num26z1"/>
    <w:rPr>
      <w:rFonts w:ascii="Courier New" w:hAnsi="Courier New"/>
    </w:rPr>
  </w:style>
  <w:style w:type="character" w:customStyle="1" w:styleId="WW8Num26z3">
    <w:name w:val="WW8Num26z3"/>
    <w:rPr>
      <w:rFonts w:ascii="Symbol" w:hAnsi="Symbol"/>
    </w:rPr>
  </w:style>
  <w:style w:type="character" w:customStyle="1" w:styleId="WW8Num30z3">
    <w:name w:val="WW8Num30z3"/>
    <w:rPr>
      <w:rFonts w:ascii="Symbol" w:hAnsi="Symbol"/>
    </w:rPr>
  </w:style>
  <w:style w:type="character" w:customStyle="1" w:styleId="WW8Num33z3">
    <w:name w:val="WW8Num33z3"/>
    <w:rPr>
      <w:rFonts w:ascii="Symbol" w:hAnsi="Symbol"/>
    </w:rPr>
  </w:style>
  <w:style w:type="character" w:customStyle="1" w:styleId="WW8Num38z0">
    <w:name w:val="WW8Num38z0"/>
    <w:rPr>
      <w:rFonts w:ascii="Wingdings" w:hAnsi="Wingdings"/>
    </w:rPr>
  </w:style>
  <w:style w:type="character" w:customStyle="1" w:styleId="WW8Num42z0">
    <w:name w:val="WW8Num42z0"/>
    <w:rPr>
      <w:rFonts w:ascii="Symbol" w:hAnsi="Symbol"/>
    </w:rPr>
  </w:style>
  <w:style w:type="character" w:customStyle="1" w:styleId="WW8Num42z1">
    <w:name w:val="WW8Num42z1"/>
    <w:rPr>
      <w:rFonts w:ascii="Courier New" w:hAnsi="Courier New"/>
    </w:rPr>
  </w:style>
  <w:style w:type="character" w:customStyle="1" w:styleId="WW8Num42z2">
    <w:name w:val="WW8Num42z2"/>
    <w:rPr>
      <w:rFonts w:ascii="Wingdings" w:hAnsi="Wingdings"/>
    </w:rPr>
  </w:style>
  <w:style w:type="character" w:customStyle="1" w:styleId="WW8Num43z0">
    <w:name w:val="WW8Num43z0"/>
    <w:rPr>
      <w:rFonts w:ascii="Symbol" w:hAnsi="Symbol"/>
    </w:rPr>
  </w:style>
  <w:style w:type="character" w:customStyle="1" w:styleId="WW8Num43z1">
    <w:name w:val="WW8Num43z1"/>
    <w:rPr>
      <w:rFonts w:ascii="Courier New" w:hAnsi="Courier New"/>
    </w:rPr>
  </w:style>
  <w:style w:type="character" w:customStyle="1" w:styleId="WW8Num43z2">
    <w:name w:val="WW8Num43z2"/>
    <w:rPr>
      <w:rFonts w:ascii="Wingdings" w:hAnsi="Wingdings"/>
    </w:rPr>
  </w:style>
  <w:style w:type="character" w:customStyle="1" w:styleId="WW8Num44z0">
    <w:name w:val="WW8Num44z0"/>
    <w:rPr>
      <w:rFonts w:ascii="Symbol" w:hAnsi="Symbol"/>
    </w:rPr>
  </w:style>
  <w:style w:type="character" w:customStyle="1" w:styleId="WW8Num44z1">
    <w:name w:val="WW8Num44z1"/>
    <w:rPr>
      <w:rFonts w:ascii="Courier New" w:hAnsi="Courier New"/>
    </w:rPr>
  </w:style>
  <w:style w:type="character" w:customStyle="1" w:styleId="WW8Num44z2">
    <w:name w:val="WW8Num44z2"/>
    <w:rPr>
      <w:rFonts w:ascii="Wingdings" w:hAnsi="Wingdings"/>
    </w:rPr>
  </w:style>
  <w:style w:type="character" w:customStyle="1" w:styleId="WW8Num46z0">
    <w:name w:val="WW8Num46z0"/>
    <w:rPr>
      <w:rFonts w:ascii="Wingdings" w:hAnsi="Wingdings"/>
    </w:rPr>
  </w:style>
  <w:style w:type="character" w:customStyle="1" w:styleId="WW8Num46z1">
    <w:name w:val="WW8Num46z1"/>
    <w:rPr>
      <w:rFonts w:ascii="Courier New" w:hAnsi="Courier New"/>
    </w:rPr>
  </w:style>
  <w:style w:type="character" w:customStyle="1" w:styleId="WW8Num46z3">
    <w:name w:val="WW8Num46z3"/>
    <w:rPr>
      <w:rFonts w:ascii="Symbol" w:hAnsi="Symbol"/>
    </w:rPr>
  </w:style>
  <w:style w:type="character" w:customStyle="1" w:styleId="WW8Num48z1">
    <w:name w:val="WW8Num48z1"/>
    <w:rPr>
      <w:rFonts w:ascii="Symbol" w:hAnsi="Symbol"/>
    </w:rPr>
  </w:style>
  <w:style w:type="character" w:customStyle="1" w:styleId="WW8Num49z0">
    <w:name w:val="WW8Num49z0"/>
    <w:rPr>
      <w:rFonts w:ascii="Symbol" w:hAnsi="Symbol"/>
    </w:rPr>
  </w:style>
  <w:style w:type="character" w:customStyle="1" w:styleId="WW8Num49z1">
    <w:name w:val="WW8Num49z1"/>
    <w:rPr>
      <w:rFonts w:ascii="Courier New" w:hAnsi="Courier New"/>
    </w:rPr>
  </w:style>
  <w:style w:type="character" w:customStyle="1" w:styleId="WW8Num49z2">
    <w:name w:val="WW8Num49z2"/>
    <w:rPr>
      <w:rFonts w:ascii="Wingdings" w:hAnsi="Wingdings"/>
    </w:rPr>
  </w:style>
  <w:style w:type="character" w:customStyle="1" w:styleId="WW8Num55z0">
    <w:name w:val="WW8Num55z0"/>
    <w:rPr>
      <w:rFonts w:ascii="Symbol" w:hAnsi="Symbol"/>
    </w:rPr>
  </w:style>
  <w:style w:type="character" w:customStyle="1" w:styleId="WW8Num55z1">
    <w:name w:val="WW8Num55z1"/>
    <w:rPr>
      <w:rFonts w:ascii="Courier New" w:hAnsi="Courier New"/>
    </w:rPr>
  </w:style>
  <w:style w:type="character" w:customStyle="1" w:styleId="WW8Num55z2">
    <w:name w:val="WW8Num55z2"/>
    <w:rPr>
      <w:rFonts w:ascii="Wingdings" w:hAnsi="Wingdings"/>
    </w:rPr>
  </w:style>
  <w:style w:type="character" w:customStyle="1" w:styleId="WW8Num57z0">
    <w:name w:val="WW8Num57z0"/>
    <w:rPr>
      <w:rFonts w:ascii="Wingdings" w:hAnsi="Wingdings"/>
    </w:rPr>
  </w:style>
  <w:style w:type="character" w:customStyle="1" w:styleId="WW8Num57z1">
    <w:name w:val="WW8Num57z1"/>
    <w:rPr>
      <w:rFonts w:ascii="Courier New" w:hAnsi="Courier New"/>
    </w:rPr>
  </w:style>
  <w:style w:type="character" w:customStyle="1" w:styleId="WW8Num57z3">
    <w:name w:val="WW8Num57z3"/>
    <w:rPr>
      <w:rFonts w:ascii="Symbol" w:hAnsi="Symbol"/>
    </w:rPr>
  </w:style>
  <w:style w:type="character" w:customStyle="1" w:styleId="WW8Num58z0">
    <w:name w:val="WW8Num58z0"/>
    <w:rPr>
      <w:rFonts w:ascii="Wingdings" w:hAnsi="Wingdings"/>
    </w:rPr>
  </w:style>
  <w:style w:type="character" w:customStyle="1" w:styleId="WW8Num58z1">
    <w:name w:val="WW8Num58z1"/>
    <w:rPr>
      <w:rFonts w:ascii="Courier New" w:hAnsi="Courier New"/>
    </w:rPr>
  </w:style>
  <w:style w:type="character" w:customStyle="1" w:styleId="WW8Num58z3">
    <w:name w:val="WW8Num58z3"/>
    <w:rPr>
      <w:rFonts w:ascii="Symbol" w:hAnsi="Symbol"/>
    </w:rPr>
  </w:style>
  <w:style w:type="character" w:customStyle="1" w:styleId="WW8Num59z0">
    <w:name w:val="WW8Num59z0"/>
    <w:rPr>
      <w:rFonts w:ascii="Symbol" w:hAnsi="Symbol"/>
    </w:rPr>
  </w:style>
  <w:style w:type="character" w:customStyle="1" w:styleId="WW8Num59z1">
    <w:name w:val="WW8Num59z1"/>
    <w:rPr>
      <w:rFonts w:ascii="Courier New" w:hAnsi="Courier New" w:cs="Courier New"/>
    </w:rPr>
  </w:style>
  <w:style w:type="character" w:customStyle="1" w:styleId="WW8Num59z2">
    <w:name w:val="WW8Num59z2"/>
    <w:rPr>
      <w:rFonts w:ascii="Wingdings" w:hAnsi="Wingdings"/>
    </w:rPr>
  </w:style>
  <w:style w:type="character" w:customStyle="1" w:styleId="WW8Num61z0">
    <w:name w:val="WW8Num61z0"/>
    <w:rPr>
      <w:rFonts w:ascii="Symbol" w:hAnsi="Symbol"/>
    </w:rPr>
  </w:style>
  <w:style w:type="character" w:customStyle="1" w:styleId="WW8Num61z1">
    <w:name w:val="WW8Num61z1"/>
    <w:rPr>
      <w:rFonts w:ascii="Courier New" w:hAnsi="Courier New"/>
    </w:rPr>
  </w:style>
  <w:style w:type="character" w:customStyle="1" w:styleId="WW8Num61z2">
    <w:name w:val="WW8Num61z2"/>
    <w:rPr>
      <w:rFonts w:ascii="Wingdings" w:hAnsi="Wingdings"/>
    </w:rPr>
  </w:style>
  <w:style w:type="character" w:customStyle="1" w:styleId="WW8Num62z2">
    <w:name w:val="WW8Num62z2"/>
    <w:rPr>
      <w:rFonts w:ascii="Symbol" w:hAnsi="Symbol"/>
    </w:rPr>
  </w:style>
  <w:style w:type="character" w:customStyle="1" w:styleId="WW8Num63z1">
    <w:name w:val="WW8Num63z1"/>
    <w:rPr>
      <w:rFonts w:ascii="Symbol" w:hAnsi="Symbol"/>
    </w:rPr>
  </w:style>
  <w:style w:type="character" w:customStyle="1" w:styleId="WW8Num64z0">
    <w:name w:val="WW8Num64z0"/>
    <w:rPr>
      <w:rFonts w:ascii="Symbol" w:hAnsi="Symbol"/>
    </w:rPr>
  </w:style>
  <w:style w:type="character" w:customStyle="1" w:styleId="WW8Num64z1">
    <w:name w:val="WW8Num64z1"/>
    <w:rPr>
      <w:rFonts w:ascii="Courier New" w:hAnsi="Courier New" w:cs="Courier New"/>
    </w:rPr>
  </w:style>
  <w:style w:type="character" w:customStyle="1" w:styleId="WW8Num64z2">
    <w:name w:val="WW8Num64z2"/>
    <w:rPr>
      <w:rFonts w:ascii="Wingdings" w:hAnsi="Wingdings"/>
    </w:rPr>
  </w:style>
  <w:style w:type="character" w:customStyle="1" w:styleId="WW8Num66z0">
    <w:name w:val="WW8Num66z0"/>
    <w:rPr>
      <w:rFonts w:ascii="Wingdings" w:hAnsi="Wingdings"/>
    </w:rPr>
  </w:style>
  <w:style w:type="character" w:customStyle="1" w:styleId="WW8Num66z1">
    <w:name w:val="WW8Num66z1"/>
    <w:rPr>
      <w:rFonts w:ascii="Courier New" w:hAnsi="Courier New"/>
    </w:rPr>
  </w:style>
  <w:style w:type="character" w:customStyle="1" w:styleId="WW8Num66z3">
    <w:name w:val="WW8Num66z3"/>
    <w:rPr>
      <w:rFonts w:ascii="Symbol" w:hAnsi="Symbol"/>
    </w:rPr>
  </w:style>
  <w:style w:type="character" w:customStyle="1" w:styleId="WW8Num67z1">
    <w:name w:val="WW8Num67z1"/>
    <w:rPr>
      <w:rFonts w:ascii="Courier New" w:hAnsi="Courier New"/>
    </w:rPr>
  </w:style>
  <w:style w:type="character" w:customStyle="1" w:styleId="WW8Num67z2">
    <w:name w:val="WW8Num67z2"/>
    <w:rPr>
      <w:rFonts w:ascii="Wingdings" w:hAnsi="Wingdings"/>
    </w:rPr>
  </w:style>
  <w:style w:type="character" w:customStyle="1" w:styleId="WW8Num67z3">
    <w:name w:val="WW8Num67z3"/>
    <w:rPr>
      <w:rFonts w:ascii="Symbol" w:hAnsi="Symbol"/>
    </w:rPr>
  </w:style>
  <w:style w:type="character" w:customStyle="1" w:styleId="WW8Num69z0">
    <w:name w:val="WW8Num69z0"/>
    <w:rPr>
      <w:rFonts w:ascii="Symbol" w:hAnsi="Symbol"/>
    </w:rPr>
  </w:style>
  <w:style w:type="character" w:customStyle="1" w:styleId="WW8Num69z4">
    <w:name w:val="WW8Num69z4"/>
    <w:rPr>
      <w:rFonts w:ascii="Courier New" w:hAnsi="Courier New"/>
    </w:rPr>
  </w:style>
  <w:style w:type="character" w:customStyle="1" w:styleId="WW8Num69z5">
    <w:name w:val="WW8Num69z5"/>
    <w:rPr>
      <w:rFonts w:ascii="Wingdings" w:hAnsi="Wingdings"/>
    </w:rPr>
  </w:style>
  <w:style w:type="character" w:customStyle="1" w:styleId="WW8Num71z0">
    <w:name w:val="WW8Num71z0"/>
    <w:rPr>
      <w:rFonts w:ascii="Times New Roman" w:hAnsi="Times New Roman"/>
      <w:sz w:val="24"/>
    </w:rPr>
  </w:style>
  <w:style w:type="character" w:customStyle="1" w:styleId="WW8Num72z0">
    <w:name w:val="WW8Num72z0"/>
    <w:rPr>
      <w:rFonts w:ascii="Symbol" w:hAnsi="Symbol"/>
    </w:rPr>
  </w:style>
  <w:style w:type="character" w:customStyle="1" w:styleId="WW8Num72z1">
    <w:name w:val="WW8Num72z1"/>
    <w:rPr>
      <w:rFonts w:ascii="Courier New" w:hAnsi="Courier New"/>
    </w:rPr>
  </w:style>
  <w:style w:type="character" w:customStyle="1" w:styleId="WW8Num72z2">
    <w:name w:val="WW8Num72z2"/>
    <w:rPr>
      <w:rFonts w:ascii="Wingdings" w:hAnsi="Wingdings"/>
    </w:rPr>
  </w:style>
  <w:style w:type="character" w:customStyle="1" w:styleId="WW8Num73z0">
    <w:name w:val="WW8Num73z0"/>
    <w:rPr>
      <w:rFonts w:ascii="Symbol" w:hAnsi="Symbol"/>
    </w:rPr>
  </w:style>
  <w:style w:type="character" w:customStyle="1" w:styleId="WW8Num73z1">
    <w:name w:val="WW8Num73z1"/>
    <w:rPr>
      <w:rFonts w:ascii="Courier New" w:hAnsi="Courier New"/>
    </w:rPr>
  </w:style>
  <w:style w:type="character" w:customStyle="1" w:styleId="WW8Num73z2">
    <w:name w:val="WW8Num73z2"/>
    <w:rPr>
      <w:rFonts w:ascii="Wingdings" w:hAnsi="Wingdings"/>
    </w:rPr>
  </w:style>
  <w:style w:type="character" w:customStyle="1" w:styleId="WW8Num75z0">
    <w:name w:val="WW8Num75z0"/>
    <w:rPr>
      <w:rFonts w:ascii="Symbol" w:hAnsi="Symbol"/>
    </w:rPr>
  </w:style>
  <w:style w:type="character" w:customStyle="1" w:styleId="WW8Num75z1">
    <w:name w:val="WW8Num75z1"/>
    <w:rPr>
      <w:rFonts w:ascii="Courier New" w:hAnsi="Courier New"/>
    </w:rPr>
  </w:style>
  <w:style w:type="character" w:customStyle="1" w:styleId="WW8Num75z2">
    <w:name w:val="WW8Num75z2"/>
    <w:rPr>
      <w:rFonts w:ascii="Wingdings" w:hAnsi="Wingdings"/>
    </w:rPr>
  </w:style>
  <w:style w:type="character" w:customStyle="1" w:styleId="WW8Num77z0">
    <w:name w:val="WW8Num77z0"/>
    <w:rPr>
      <w:rFonts w:ascii="Symbol" w:hAnsi="Symbol"/>
    </w:rPr>
  </w:style>
  <w:style w:type="character" w:customStyle="1" w:styleId="WW8Num77z1">
    <w:name w:val="WW8Num77z1"/>
    <w:rPr>
      <w:rFonts w:ascii="Courier New" w:hAnsi="Courier New"/>
    </w:rPr>
  </w:style>
  <w:style w:type="character" w:customStyle="1" w:styleId="WW8Num77z2">
    <w:name w:val="WW8Num77z2"/>
    <w:rPr>
      <w:rFonts w:ascii="Wingdings" w:hAnsi="Wingdings"/>
    </w:rPr>
  </w:style>
  <w:style w:type="character" w:customStyle="1" w:styleId="WW8Num80z0">
    <w:name w:val="WW8Num80z0"/>
    <w:rPr>
      <w:rFonts w:ascii="Symbol" w:hAnsi="Symbol"/>
    </w:rPr>
  </w:style>
  <w:style w:type="character" w:customStyle="1" w:styleId="WW8Num80z1">
    <w:name w:val="WW8Num80z1"/>
    <w:rPr>
      <w:rFonts w:ascii="Courier New" w:hAnsi="Courier New"/>
    </w:rPr>
  </w:style>
  <w:style w:type="character" w:customStyle="1" w:styleId="WW8Num80z2">
    <w:name w:val="WW8Num80z2"/>
    <w:rPr>
      <w:rFonts w:ascii="Wingdings" w:hAnsi="Wingdings"/>
    </w:rPr>
  </w:style>
  <w:style w:type="character" w:customStyle="1" w:styleId="WW8Num81z0">
    <w:name w:val="WW8Num81z0"/>
    <w:rPr>
      <w:rFonts w:ascii="Symbol" w:hAnsi="Symbol"/>
    </w:rPr>
  </w:style>
  <w:style w:type="character" w:customStyle="1" w:styleId="WW8Num81z2">
    <w:name w:val="WW8Num81z2"/>
    <w:rPr>
      <w:rFonts w:ascii="Wingdings" w:hAnsi="Wingdings"/>
    </w:rPr>
  </w:style>
  <w:style w:type="character" w:customStyle="1" w:styleId="WW8Num81z4">
    <w:name w:val="WW8Num81z4"/>
    <w:rPr>
      <w:rFonts w:ascii="Courier New" w:hAnsi="Courier New"/>
    </w:rPr>
  </w:style>
  <w:style w:type="character" w:customStyle="1" w:styleId="WW8Num83z0">
    <w:name w:val="WW8Num83z0"/>
    <w:rPr>
      <w:rFonts w:ascii="Symbol" w:hAnsi="Symbol"/>
    </w:rPr>
  </w:style>
  <w:style w:type="character" w:customStyle="1" w:styleId="WW8Num83z1">
    <w:name w:val="WW8Num83z1"/>
    <w:rPr>
      <w:rFonts w:ascii="Courier New" w:hAnsi="Courier New"/>
    </w:rPr>
  </w:style>
  <w:style w:type="character" w:customStyle="1" w:styleId="WW8Num83z2">
    <w:name w:val="WW8Num83z2"/>
    <w:rPr>
      <w:rFonts w:ascii="Wingdings" w:hAnsi="Wingdings"/>
    </w:rPr>
  </w:style>
  <w:style w:type="character" w:customStyle="1" w:styleId="WW8Num84z0">
    <w:name w:val="WW8Num84z0"/>
    <w:rPr>
      <w:rFonts w:ascii="Symbol" w:hAnsi="Symbol"/>
    </w:rPr>
  </w:style>
  <w:style w:type="character" w:customStyle="1" w:styleId="WW8Num84z1">
    <w:name w:val="WW8Num84z1"/>
    <w:rPr>
      <w:rFonts w:ascii="Courier New" w:hAnsi="Courier New"/>
    </w:rPr>
  </w:style>
  <w:style w:type="character" w:customStyle="1" w:styleId="WW8Num84z2">
    <w:name w:val="WW8Num84z2"/>
    <w:rPr>
      <w:rFonts w:ascii="Wingdings" w:hAnsi="Wingdings"/>
    </w:rPr>
  </w:style>
  <w:style w:type="character" w:customStyle="1" w:styleId="WW8Num85z0">
    <w:name w:val="WW8Num85z0"/>
    <w:rPr>
      <w:rFonts w:ascii="Symbol" w:hAnsi="Symbol"/>
    </w:rPr>
  </w:style>
  <w:style w:type="character" w:customStyle="1" w:styleId="WW8Num85z1">
    <w:name w:val="WW8Num85z1"/>
    <w:rPr>
      <w:rFonts w:ascii="Courier New" w:hAnsi="Courier New"/>
    </w:rPr>
  </w:style>
  <w:style w:type="character" w:customStyle="1" w:styleId="WW8Num85z2">
    <w:name w:val="WW8Num85z2"/>
    <w:rPr>
      <w:rFonts w:ascii="Wingdings" w:hAnsi="Wingdings"/>
    </w:rPr>
  </w:style>
  <w:style w:type="character" w:customStyle="1" w:styleId="WW8Num86z0">
    <w:name w:val="WW8Num86z0"/>
    <w:rPr>
      <w:rFonts w:ascii="Times New Roman" w:eastAsia="Lucida Sans Unicode" w:hAnsi="Times New Roman" w:cs="Times New Roman"/>
    </w:rPr>
  </w:style>
  <w:style w:type="character" w:customStyle="1" w:styleId="WW8Num86z1">
    <w:name w:val="WW8Num86z1"/>
    <w:rPr>
      <w:rFonts w:ascii="Courier New" w:hAnsi="Courier New"/>
    </w:rPr>
  </w:style>
  <w:style w:type="character" w:customStyle="1" w:styleId="WW8Num86z2">
    <w:name w:val="WW8Num86z2"/>
    <w:rPr>
      <w:rFonts w:ascii="Wingdings" w:hAnsi="Wingdings"/>
    </w:rPr>
  </w:style>
  <w:style w:type="character" w:customStyle="1" w:styleId="WW8Num86z3">
    <w:name w:val="WW8Num86z3"/>
    <w:rPr>
      <w:rFonts w:ascii="Symbol" w:hAnsi="Symbol"/>
    </w:rPr>
  </w:style>
  <w:style w:type="character" w:customStyle="1" w:styleId="WW8Num87z0">
    <w:name w:val="WW8Num87z0"/>
    <w:rPr>
      <w:rFonts w:ascii="Symbol" w:hAnsi="Symbol"/>
    </w:rPr>
  </w:style>
  <w:style w:type="character" w:customStyle="1" w:styleId="WW8Num87z1">
    <w:name w:val="WW8Num87z1"/>
    <w:rPr>
      <w:rFonts w:ascii="Courier New" w:hAnsi="Courier New"/>
    </w:rPr>
  </w:style>
  <w:style w:type="character" w:customStyle="1" w:styleId="WW8Num87z2">
    <w:name w:val="WW8Num87z2"/>
    <w:rPr>
      <w:rFonts w:ascii="Wingdings" w:hAnsi="Wingdings"/>
    </w:rPr>
  </w:style>
  <w:style w:type="character" w:customStyle="1" w:styleId="Fuentedeprrafopredeter1">
    <w:name w:val="Fuente de párrafo predeter.1"/>
  </w:style>
  <w:style w:type="character" w:customStyle="1" w:styleId="WW-Absatz-Standardschriftart111111">
    <w:name w:val="WW-Absatz-Standardschriftart111111"/>
  </w:style>
  <w:style w:type="character" w:styleId="Hipervnculo">
    <w:name w:val="Hyperlink"/>
    <w:semiHidden/>
    <w:rPr>
      <w:color w:val="0000FF"/>
      <w:u w:val="single"/>
    </w:rPr>
  </w:style>
  <w:style w:type="character" w:styleId="Hipervnculovisitado">
    <w:name w:val="FollowedHyperlink"/>
    <w:semiHidden/>
    <w:rPr>
      <w:color w:val="800080"/>
      <w:u w:val="single"/>
    </w:rPr>
  </w:style>
  <w:style w:type="character" w:styleId="MquinadeescribirHTML">
    <w:name w:val="HTML Typewriter"/>
    <w:rPr>
      <w:rFonts w:ascii="Arial Unicode MS" w:eastAsia="Arial Unicode MS" w:hAnsi="Arial Unicode MS" w:cs="Arial Unicode MS"/>
      <w:sz w:val="20"/>
      <w:szCs w:val="20"/>
    </w:rPr>
  </w:style>
  <w:style w:type="character" w:styleId="Textoennegrita">
    <w:name w:val="Strong"/>
    <w:qFormat/>
    <w:rPr>
      <w:b/>
      <w:bCs/>
    </w:rPr>
  </w:style>
  <w:style w:type="character" w:customStyle="1" w:styleId="TextomanualoperativoCarCar">
    <w:name w:val="Texto manual operativo Car Car"/>
    <w:rPr>
      <w:rFonts w:ascii="Arial" w:hAnsi="Arial" w:cs="Arial"/>
      <w:b/>
      <w:bCs/>
      <w:sz w:val="22"/>
      <w:szCs w:val="24"/>
      <w:lang w:val="es-MX" w:eastAsia="ar-SA" w:bidi="ar-SA"/>
    </w:rPr>
  </w:style>
  <w:style w:type="character" w:customStyle="1" w:styleId="WW-Absatz-Standardschriftart111112">
    <w:name w:val="WW-Absatz-Standardschriftart111112"/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</w:style>
  <w:style w:type="character" w:customStyle="1" w:styleId="WW8Num804z0">
    <w:name w:val="WW8Num804z0"/>
    <w:rPr>
      <w:color w:val="000000"/>
    </w:rPr>
  </w:style>
  <w:style w:type="character" w:customStyle="1" w:styleId="a1">
    <w:name w:val="a1"/>
    <w:rPr>
      <w:color w:val="008000"/>
      <w:sz w:val="20"/>
      <w:szCs w:val="20"/>
    </w:rPr>
  </w:style>
  <w:style w:type="character" w:styleId="nfasis">
    <w:name w:val="Emphasis"/>
    <w:qFormat/>
    <w:rPr>
      <w:b/>
      <w:bCs/>
      <w:i w:val="0"/>
      <w:iCs w:val="0"/>
    </w:rPr>
  </w:style>
  <w:style w:type="character" w:customStyle="1" w:styleId="rbspnsun4">
    <w:name w:val="rbspn_sun4"/>
    <w:basedOn w:val="Fuentedeprrafopredeter2"/>
  </w:style>
  <w:style w:type="character" w:customStyle="1" w:styleId="A10">
    <w:name w:val="A1"/>
    <w:rPr>
      <w:color w:val="000000"/>
    </w:rPr>
  </w:style>
  <w:style w:type="character" w:customStyle="1" w:styleId="textonormal1">
    <w:name w:val="textonormal1"/>
    <w:rPr>
      <w:rFonts w:ascii="Arial" w:hAnsi="Arial" w:cs="Arial"/>
      <w:color w:val="000000"/>
      <w:sz w:val="18"/>
      <w:szCs w:val="18"/>
    </w:rPr>
  </w:style>
  <w:style w:type="paragraph" w:customStyle="1" w:styleId="Encabezado4">
    <w:name w:val="Encabezado4"/>
    <w:basedOn w:val="Normal"/>
    <w:next w:val="Textoindependiente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Textoindependiente">
    <w:name w:val="Body Text"/>
    <w:basedOn w:val="Normal"/>
    <w:semiHidden/>
    <w:pPr>
      <w:spacing w:after="120"/>
    </w:pPr>
  </w:style>
  <w:style w:type="paragraph" w:styleId="Lista">
    <w:name w:val="List"/>
    <w:basedOn w:val="Textoindependiente"/>
    <w:semiHidden/>
    <w:pPr>
      <w:widowControl w:val="0"/>
    </w:pPr>
    <w:rPr>
      <w:rFonts w:ascii="Thorndale" w:eastAsia="HG Mincho Light J" w:hAnsi="Thorndale" w:cs="Tahoma"/>
      <w:color w:val="000000"/>
      <w:lang w:val="es-CO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3">
    <w:name w:val="Encabezado3"/>
    <w:basedOn w:val="Normal"/>
    <w:next w:val="Textoindependiente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Textoindependiente23">
    <w:name w:val="Texto independiente 23"/>
    <w:basedOn w:val="Normal"/>
    <w:pPr>
      <w:widowControl w:val="0"/>
      <w:tabs>
        <w:tab w:val="left" w:pos="8735"/>
      </w:tabs>
      <w:autoSpaceDE w:val="0"/>
      <w:spacing w:line="100" w:lineRule="atLeast"/>
      <w:jc w:val="both"/>
    </w:pPr>
    <w:rPr>
      <w:rFonts w:ascii="Arial" w:eastAsia="Arial" w:hAnsi="Arial" w:cs="Arial"/>
      <w:color w:val="000000"/>
      <w:sz w:val="20"/>
      <w:lang w:val="es-CO"/>
    </w:rPr>
  </w:style>
  <w:style w:type="paragraph" w:customStyle="1" w:styleId="Normal1">
    <w:name w:val="Normal1"/>
    <w:basedOn w:val="Normal"/>
    <w:pPr>
      <w:widowControl w:val="0"/>
    </w:pPr>
    <w:rPr>
      <w:rFonts w:ascii="Thorndale" w:eastAsia="HG Mincho Light J" w:hAnsi="Thorndale" w:cs="Arial Unicode MS"/>
      <w:color w:val="000000"/>
      <w:sz w:val="20"/>
      <w:lang w:val="es-ES_tradnl"/>
    </w:rPr>
  </w:style>
  <w:style w:type="paragraph" w:customStyle="1" w:styleId="WW-Textoindependiente2">
    <w:name w:val="WW-Texto independiente 2"/>
    <w:basedOn w:val="Normal"/>
    <w:pPr>
      <w:widowControl w:val="0"/>
      <w:spacing w:line="240" w:lineRule="exact"/>
      <w:jc w:val="both"/>
    </w:pPr>
    <w:rPr>
      <w:rFonts w:eastAsia="Lucida Sans Unicode" w:cs="Tahoma"/>
      <w:lang w:val="es-CO"/>
    </w:rPr>
  </w:style>
  <w:style w:type="paragraph" w:styleId="TDC7">
    <w:name w:val="toc 7"/>
    <w:basedOn w:val="Normal"/>
    <w:next w:val="Normal"/>
    <w:semiHidden/>
    <w:pPr>
      <w:widowControl w:val="0"/>
      <w:tabs>
        <w:tab w:val="left" w:pos="8735"/>
      </w:tabs>
      <w:autoSpaceDE w:val="0"/>
      <w:spacing w:line="100" w:lineRule="atLeast"/>
    </w:pPr>
    <w:rPr>
      <w:rFonts w:ascii="Arial" w:eastAsia="Helv" w:hAnsi="Arial" w:cs="Arial"/>
      <w:bCs/>
      <w:sz w:val="16"/>
      <w:szCs w:val="16"/>
      <w:lang w:val="es-ES_tradnl"/>
    </w:rPr>
  </w:style>
  <w:style w:type="paragraph" w:styleId="HTMLconformatoprevio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Courier New" w:hAnsi="Arial Unicode MS" w:cs="Courier New"/>
      <w:sz w:val="20"/>
      <w:szCs w:val="20"/>
    </w:rPr>
  </w:style>
  <w:style w:type="paragraph" w:customStyle="1" w:styleId="Textoindependiente31">
    <w:name w:val="Texto independiente 31"/>
    <w:basedOn w:val="Normal"/>
    <w:pPr>
      <w:jc w:val="both"/>
    </w:pPr>
    <w:rPr>
      <w:rFonts w:ascii="Arial" w:eastAsia="Lucida Sans Unicode" w:hAnsi="Arial"/>
      <w:sz w:val="23"/>
    </w:rPr>
  </w:style>
  <w:style w:type="paragraph" w:customStyle="1" w:styleId="1">
    <w:name w:val="1"/>
    <w:basedOn w:val="Normal"/>
    <w:next w:val="Sangradetextonormal"/>
    <w:pPr>
      <w:autoSpaceDE w:val="0"/>
      <w:spacing w:line="240" w:lineRule="atLeast"/>
      <w:ind w:left="15"/>
      <w:jc w:val="both"/>
    </w:pPr>
    <w:rPr>
      <w:rFonts w:ascii="Arial" w:eastAsia="Arial" w:hAnsi="Arial" w:cs="Arial"/>
      <w:color w:val="000000"/>
      <w:szCs w:val="22"/>
    </w:rPr>
  </w:style>
  <w:style w:type="paragraph" w:styleId="Sangradetextonormal">
    <w:name w:val="Body Text Indent"/>
    <w:basedOn w:val="Normal"/>
    <w:semiHidden/>
    <w:pPr>
      <w:spacing w:after="120"/>
      <w:ind w:left="283"/>
    </w:pPr>
  </w:style>
  <w:style w:type="paragraph" w:styleId="NormalWeb">
    <w:name w:val="Normal (Web)"/>
    <w:basedOn w:val="Normal"/>
    <w:pPr>
      <w:spacing w:before="100" w:after="119"/>
    </w:pPr>
    <w:rPr>
      <w:rFonts w:ascii="Arial Unicode MS" w:eastAsia="Arial Unicode MS" w:hAnsi="Arial Unicode MS" w:cs="Arial Unicode MS"/>
    </w:rPr>
  </w:style>
  <w:style w:type="paragraph" w:customStyle="1" w:styleId="BodyText21">
    <w:name w:val="Body Text 21"/>
    <w:basedOn w:val="Normal"/>
    <w:pPr>
      <w:jc w:val="both"/>
    </w:pPr>
    <w:rPr>
      <w:rFonts w:ascii="Arial" w:hAnsi="Arial"/>
      <w:lang w:val="es-ES_tradnl"/>
    </w:rPr>
  </w:style>
  <w:style w:type="paragraph" w:customStyle="1" w:styleId="Sangra3detindependiente1">
    <w:name w:val="Sangría 3 de t. independiente1"/>
    <w:basedOn w:val="Normal"/>
    <w:pPr>
      <w:ind w:left="720" w:hanging="720"/>
    </w:pPr>
    <w:rPr>
      <w:rFonts w:ascii="Arial" w:hAnsi="Arial"/>
      <w:sz w:val="28"/>
    </w:rPr>
  </w:style>
  <w:style w:type="paragraph" w:customStyle="1" w:styleId="Sangra2detindependiente1">
    <w:name w:val="Sangría 2 de t. independiente1"/>
    <w:basedOn w:val="Normal"/>
    <w:pPr>
      <w:autoSpaceDE w:val="0"/>
      <w:spacing w:line="240" w:lineRule="atLeast"/>
      <w:ind w:left="15"/>
      <w:jc w:val="both"/>
    </w:pPr>
    <w:rPr>
      <w:rFonts w:ascii="Arial" w:eastAsia="Arial" w:hAnsi="Arial" w:cs="Arial"/>
      <w:color w:val="000000"/>
      <w:sz w:val="22"/>
      <w:szCs w:val="22"/>
    </w:rPr>
  </w:style>
  <w:style w:type="paragraph" w:customStyle="1" w:styleId="Contenidodelatabla">
    <w:name w:val="Contenido de la tabla"/>
    <w:basedOn w:val="Normal"/>
    <w:pPr>
      <w:widowControl w:val="0"/>
      <w:suppressLineNumbers/>
    </w:pPr>
    <w:rPr>
      <w:rFonts w:eastAsia="Arial Unicode MS" w:cs="Tahoma"/>
      <w:szCs w:val="20"/>
      <w:lang w:val="es-CO"/>
    </w:rPr>
  </w:style>
  <w:style w:type="paragraph" w:customStyle="1" w:styleId="Encabezadodelatabla">
    <w:name w:val="Encabezado de la tabla"/>
    <w:basedOn w:val="Normal"/>
    <w:pPr>
      <w:widowControl w:val="0"/>
      <w:suppressLineNumbers/>
      <w:jc w:val="center"/>
    </w:pPr>
    <w:rPr>
      <w:rFonts w:eastAsia="Arial Unicode MS" w:cs="Tahoma"/>
      <w:b/>
      <w:bCs/>
      <w:i/>
      <w:iCs/>
      <w:szCs w:val="20"/>
      <w:lang w:val="es-CO"/>
    </w:rPr>
  </w:style>
  <w:style w:type="paragraph" w:customStyle="1" w:styleId="Textoindependiente22">
    <w:name w:val="Texto independiente 22"/>
    <w:basedOn w:val="Normal"/>
    <w:pPr>
      <w:widowControl w:val="0"/>
      <w:jc w:val="both"/>
    </w:pPr>
    <w:rPr>
      <w:rFonts w:ascii="Arial" w:eastAsia="Arial Unicode MS" w:hAnsi="Arial" w:cs="Arial"/>
      <w:sz w:val="28"/>
      <w:szCs w:val="20"/>
      <w:lang w:val="es-MX"/>
    </w:rPr>
  </w:style>
  <w:style w:type="paragraph" w:customStyle="1" w:styleId="Lista21">
    <w:name w:val="Lista 21"/>
    <w:basedOn w:val="Normal"/>
    <w:pPr>
      <w:ind w:left="566" w:hanging="283"/>
    </w:pPr>
  </w:style>
  <w:style w:type="paragraph" w:customStyle="1" w:styleId="Encabezadodemensaje1">
    <w:name w:val="Encabezado de mensaje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ind w:left="1134" w:hanging="1134"/>
    </w:pPr>
    <w:rPr>
      <w:rFonts w:ascii="Arial" w:hAnsi="Arial" w:cs="Arial"/>
    </w:rPr>
  </w:style>
  <w:style w:type="paragraph" w:customStyle="1" w:styleId="Saludo1">
    <w:name w:val="Saludo1"/>
    <w:basedOn w:val="Normal"/>
    <w:next w:val="Normal"/>
  </w:style>
  <w:style w:type="paragraph" w:customStyle="1" w:styleId="Cierre1">
    <w:name w:val="Cierre1"/>
    <w:basedOn w:val="Normal"/>
    <w:pPr>
      <w:ind w:left="4252"/>
    </w:pPr>
  </w:style>
  <w:style w:type="paragraph" w:customStyle="1" w:styleId="Listaconvietas1">
    <w:name w:val="Lista con viñetas1"/>
    <w:basedOn w:val="Normal"/>
  </w:style>
  <w:style w:type="paragraph" w:customStyle="1" w:styleId="Listaconvietas21">
    <w:name w:val="Lista con viñetas 21"/>
    <w:basedOn w:val="Normal"/>
  </w:style>
  <w:style w:type="paragraph" w:customStyle="1" w:styleId="Listaconvietas31">
    <w:name w:val="Lista con viñetas 31"/>
    <w:basedOn w:val="Normal"/>
  </w:style>
  <w:style w:type="paragraph" w:customStyle="1" w:styleId="ListaCC">
    <w:name w:val="Lista CC."/>
    <w:basedOn w:val="Normal"/>
  </w:style>
  <w:style w:type="paragraph" w:customStyle="1" w:styleId="Direccininterior">
    <w:name w:val="Dirección interior"/>
    <w:basedOn w:val="Normal"/>
  </w:style>
  <w:style w:type="paragraph" w:styleId="Firma">
    <w:name w:val="Signature"/>
    <w:basedOn w:val="Normal"/>
    <w:semiHidden/>
    <w:pPr>
      <w:ind w:left="4252"/>
    </w:pPr>
  </w:style>
  <w:style w:type="paragraph" w:customStyle="1" w:styleId="Lneadeatencin">
    <w:name w:val="Línea de atención"/>
    <w:basedOn w:val="Textoindependiente"/>
  </w:style>
  <w:style w:type="paragraph" w:customStyle="1" w:styleId="Firmapuesto">
    <w:name w:val="Firma puesto"/>
    <w:basedOn w:val="Firma"/>
  </w:style>
  <w:style w:type="paragraph" w:customStyle="1" w:styleId="Firmaorganizacin">
    <w:name w:val="Firma organización"/>
    <w:basedOn w:val="Firma"/>
  </w:style>
  <w:style w:type="paragraph" w:customStyle="1" w:styleId="Lneadereferencia">
    <w:name w:val="Línea de referencia"/>
    <w:basedOn w:val="Textoindependiente"/>
  </w:style>
  <w:style w:type="paragraph" w:styleId="Ttulo">
    <w:name w:val="Title"/>
    <w:basedOn w:val="Normal"/>
    <w:next w:val="Subttulo"/>
    <w:qFormat/>
    <w:pPr>
      <w:jc w:val="center"/>
    </w:pPr>
    <w:rPr>
      <w:b/>
      <w:bCs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Textoindependiente21">
    <w:name w:val="Texto independiente 21"/>
    <w:basedOn w:val="Normal"/>
    <w:pPr>
      <w:widowControl w:val="0"/>
      <w:jc w:val="both"/>
    </w:pPr>
    <w:rPr>
      <w:rFonts w:ascii="Arial" w:eastAsia="Lucida Sans Unicode" w:hAnsi="Arial" w:cs="Tahoma"/>
      <w:sz w:val="20"/>
      <w:lang w:val="es-ES_tradnl"/>
    </w:rPr>
  </w:style>
  <w:style w:type="paragraph" w:customStyle="1" w:styleId="western">
    <w:name w:val="western"/>
    <w:basedOn w:val="Normal"/>
    <w:pPr>
      <w:spacing w:before="280"/>
      <w:jc w:val="both"/>
    </w:pPr>
    <w:rPr>
      <w:rFonts w:ascii="Arial" w:hAnsi="Arial" w:cs="Arial"/>
      <w:sz w:val="22"/>
      <w:szCs w:val="22"/>
    </w:rPr>
  </w:style>
  <w:style w:type="paragraph" w:customStyle="1" w:styleId="Remite">
    <w:name w:val="Remite"/>
    <w:basedOn w:val="Normal"/>
  </w:style>
  <w:style w:type="paragraph" w:customStyle="1" w:styleId="Sangranormal1">
    <w:name w:val="Sangría normal1"/>
    <w:basedOn w:val="Normal"/>
    <w:pPr>
      <w:ind w:left="708"/>
    </w:pPr>
  </w:style>
  <w:style w:type="paragraph" w:customStyle="1" w:styleId="WW-Textoindependiente3">
    <w:name w:val="WW-Texto independiente 3"/>
    <w:basedOn w:val="Normal"/>
    <w:pPr>
      <w:widowControl w:val="0"/>
      <w:autoSpaceDE w:val="0"/>
      <w:spacing w:line="360" w:lineRule="auto"/>
      <w:jc w:val="both"/>
    </w:pPr>
    <w:rPr>
      <w:rFonts w:ascii="Arial" w:hAnsi="Arial"/>
      <w:sz w:val="22"/>
      <w:szCs w:val="20"/>
    </w:rPr>
  </w:style>
  <w:style w:type="paragraph" w:customStyle="1" w:styleId="Textoindependiente24">
    <w:name w:val="Texto independiente 24"/>
    <w:basedOn w:val="Normal"/>
    <w:pPr>
      <w:overflowPunct w:val="0"/>
      <w:autoSpaceDE w:val="0"/>
      <w:jc w:val="both"/>
      <w:textAlignment w:val="baseline"/>
    </w:pPr>
    <w:rPr>
      <w:rFonts w:ascii="Arial" w:hAnsi="Arial"/>
      <w:b/>
      <w:szCs w:val="20"/>
      <w:lang w:val="es-ES_tradnl"/>
    </w:rPr>
  </w:style>
  <w:style w:type="paragraph" w:customStyle="1" w:styleId="Contenidodelmarco">
    <w:name w:val="Contenido del marco"/>
    <w:basedOn w:val="Textoindependiente"/>
    <w:pPr>
      <w:spacing w:after="0"/>
      <w:jc w:val="both"/>
    </w:pPr>
    <w:rPr>
      <w:rFonts w:ascii="Arial" w:hAnsi="Arial"/>
      <w:szCs w:val="20"/>
    </w:rPr>
  </w:style>
  <w:style w:type="paragraph" w:customStyle="1" w:styleId="xl24">
    <w:name w:val="xl24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9CCFF"/>
      <w:spacing w:before="100" w:after="10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9CCFF"/>
      <w:spacing w:before="100" w:after="10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9CCFF"/>
      <w:spacing w:before="100" w:after="10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28">
    <w:name w:val="xl28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29">
    <w:name w:val="xl29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eastAsia="Arial Unicode MS" w:hAnsi="Arial" w:cs="Arial"/>
      <w:b/>
      <w:bCs/>
    </w:rPr>
  </w:style>
  <w:style w:type="paragraph" w:customStyle="1" w:styleId="xl30">
    <w:name w:val="xl30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31">
    <w:name w:val="xl31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b/>
      <w:bCs/>
    </w:rPr>
  </w:style>
  <w:style w:type="paragraph" w:customStyle="1" w:styleId="xl32">
    <w:name w:val="xl32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9CCFF"/>
      <w:spacing w:before="100" w:after="100"/>
      <w:textAlignment w:val="center"/>
    </w:pPr>
    <w:rPr>
      <w:rFonts w:ascii="Arial" w:eastAsia="Arial Unicode MS" w:hAnsi="Arial" w:cs="Arial"/>
      <w:sz w:val="16"/>
      <w:szCs w:val="16"/>
    </w:rPr>
  </w:style>
  <w:style w:type="paragraph" w:customStyle="1" w:styleId="xl33">
    <w:name w:val="xl33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9CCFF"/>
      <w:spacing w:before="100" w:after="100"/>
      <w:jc w:val="center"/>
      <w:textAlignment w:val="center"/>
    </w:pPr>
    <w:rPr>
      <w:rFonts w:ascii="Arial" w:eastAsia="Arial Unicode MS" w:hAnsi="Arial" w:cs="Arial"/>
      <w:sz w:val="16"/>
      <w:szCs w:val="16"/>
    </w:rPr>
  </w:style>
  <w:style w:type="paragraph" w:customStyle="1" w:styleId="Sangra3detindependiente2">
    <w:name w:val="Sangría 3 de t. independiente2"/>
    <w:basedOn w:val="Normal"/>
    <w:pPr>
      <w:ind w:left="360"/>
      <w:jc w:val="both"/>
    </w:pPr>
    <w:rPr>
      <w:rFonts w:ascii="Arial" w:hAnsi="Arial" w:cs="Arial"/>
      <w:sz w:val="20"/>
      <w:lang w:val="es-ES_tradnl"/>
    </w:rPr>
  </w:style>
  <w:style w:type="paragraph" w:customStyle="1" w:styleId="Continuarlista21">
    <w:name w:val="Continuar lista 21"/>
    <w:basedOn w:val="Normal"/>
    <w:pPr>
      <w:spacing w:after="120"/>
      <w:ind w:left="566"/>
    </w:pPr>
  </w:style>
  <w:style w:type="paragraph" w:customStyle="1" w:styleId="Lneadeasunto">
    <w:name w:val="Línea de asunto"/>
    <w:basedOn w:val="Normal"/>
  </w:style>
  <w:style w:type="paragraph" w:customStyle="1" w:styleId="Textodebloque1">
    <w:name w:val="Texto de bloque1"/>
    <w:basedOn w:val="Normal"/>
    <w:pPr>
      <w:keepNext/>
      <w:keepLines/>
      <w:tabs>
        <w:tab w:val="left" w:pos="31360"/>
        <w:tab w:val="left" w:pos="31450"/>
      </w:tabs>
      <w:autoSpaceDE w:val="0"/>
      <w:spacing w:line="240" w:lineRule="atLeast"/>
      <w:ind w:left="5498" w:right="4438"/>
      <w:jc w:val="right"/>
    </w:pPr>
    <w:rPr>
      <w:rFonts w:ascii="Arial" w:hAnsi="Arial" w:cs="Arial"/>
      <w:color w:val="000000"/>
      <w:sz w:val="18"/>
      <w:szCs w:val="18"/>
      <w:lang w:val="en-GB"/>
    </w:rPr>
  </w:style>
  <w:style w:type="paragraph" w:customStyle="1" w:styleId="TableContents">
    <w:name w:val="Table Contents"/>
    <w:basedOn w:val="Textoindependiente"/>
    <w:pPr>
      <w:widowControl w:val="0"/>
      <w:suppressLineNumbers/>
    </w:pPr>
    <w:rPr>
      <w:rFonts w:eastAsia="Lucida Sans Unicode" w:cs="Tahoma"/>
      <w:lang w:val="es-CO"/>
    </w:r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paragraph" w:customStyle="1" w:styleId="Ttulo71">
    <w:name w:val="Título 71"/>
    <w:basedOn w:val="Normal1"/>
    <w:next w:val="Normal1"/>
    <w:pPr>
      <w:keepNext/>
    </w:pPr>
    <w:rPr>
      <w:rFonts w:cs="Times New Roman"/>
      <w:b/>
      <w:sz w:val="24"/>
    </w:rPr>
  </w:style>
  <w:style w:type="paragraph" w:customStyle="1" w:styleId="Ttulo11">
    <w:name w:val="Título 11"/>
    <w:basedOn w:val="Normal1"/>
    <w:next w:val="Normal1"/>
    <w:pPr>
      <w:keepNext/>
    </w:pPr>
    <w:rPr>
      <w:rFonts w:cs="Times New Roman"/>
      <w:b/>
      <w:bCs/>
    </w:rPr>
  </w:style>
  <w:style w:type="paragraph" w:customStyle="1" w:styleId="NormalWeb2">
    <w:name w:val="Normal (Web)2"/>
    <w:basedOn w:val="Normal"/>
    <w:pPr>
      <w:suppressAutoHyphens w:val="0"/>
      <w:spacing w:before="280" w:after="119"/>
    </w:pPr>
    <w:rPr>
      <w:rFonts w:ascii="Arial Unicode MS" w:eastAsia="Arial Unicode MS" w:hAnsi="Arial Unicode MS" w:cs="Arial Unicode MS"/>
      <w:i/>
      <w:iCs/>
    </w:rPr>
  </w:style>
  <w:style w:type="paragraph" w:customStyle="1" w:styleId="NormalWeb1">
    <w:name w:val="Normal (Web)1"/>
    <w:basedOn w:val="Normal"/>
    <w:pPr>
      <w:suppressAutoHyphens w:val="0"/>
      <w:spacing w:before="280" w:after="119"/>
    </w:pPr>
    <w:rPr>
      <w:rFonts w:ascii="Arial Unicode MS" w:eastAsia="Arial Unicode MS" w:hAnsi="Arial Unicode MS" w:cs="Arial Unicode MS"/>
    </w:rPr>
  </w:style>
  <w:style w:type="paragraph" w:customStyle="1" w:styleId="Textoindependiente240">
    <w:name w:val="Texto independiente 24"/>
    <w:basedOn w:val="Normal"/>
    <w:pPr>
      <w:spacing w:after="120" w:line="480" w:lineRule="auto"/>
    </w:pPr>
  </w:style>
  <w:style w:type="paragraph" w:customStyle="1" w:styleId="Textoindependiente32">
    <w:name w:val="Texto independiente 32"/>
    <w:basedOn w:val="Normal"/>
    <w:pPr>
      <w:spacing w:after="120"/>
    </w:pPr>
    <w:rPr>
      <w:sz w:val="16"/>
      <w:szCs w:val="16"/>
    </w:rPr>
  </w:style>
  <w:style w:type="paragraph" w:customStyle="1" w:styleId="Encabezadodemensaje2">
    <w:name w:val="Encabezado de mensaje2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ind w:left="1134" w:hanging="1134"/>
    </w:pPr>
    <w:rPr>
      <w:rFonts w:ascii="Arial" w:hAnsi="Arial" w:cs="Arial"/>
    </w:rPr>
  </w:style>
  <w:style w:type="paragraph" w:customStyle="1" w:styleId="Saludo2">
    <w:name w:val="Saludo2"/>
    <w:basedOn w:val="Normal"/>
    <w:next w:val="Normal"/>
  </w:style>
  <w:style w:type="paragraph" w:customStyle="1" w:styleId="Cierre2">
    <w:name w:val="Cierre2"/>
    <w:basedOn w:val="Normal"/>
    <w:pPr>
      <w:ind w:left="4252"/>
    </w:pPr>
  </w:style>
  <w:style w:type="paragraph" w:customStyle="1" w:styleId="Listaconvietas2">
    <w:name w:val="Lista con viñetas2"/>
    <w:basedOn w:val="Normal"/>
    <w:pPr>
      <w:numPr>
        <w:numId w:val="3"/>
      </w:numPr>
    </w:pPr>
  </w:style>
  <w:style w:type="paragraph" w:customStyle="1" w:styleId="Listaconvietas22">
    <w:name w:val="Lista con viñetas 22"/>
    <w:basedOn w:val="Normal"/>
    <w:pPr>
      <w:numPr>
        <w:numId w:val="2"/>
      </w:numPr>
    </w:pPr>
  </w:style>
  <w:style w:type="paragraph" w:customStyle="1" w:styleId="3">
    <w:name w:val="3"/>
    <w:basedOn w:val="Normal"/>
    <w:next w:val="Sangradetextonormal"/>
    <w:pPr>
      <w:widowControl w:val="0"/>
      <w:suppressAutoHyphens w:val="0"/>
      <w:jc w:val="both"/>
    </w:pPr>
    <w:rPr>
      <w:rFonts w:ascii="Arial" w:eastAsia="Times New Roman" w:hAnsi="Arial"/>
      <w:sz w:val="52"/>
      <w:szCs w:val="20"/>
      <w:lang w:val="es-ES_tradnl"/>
    </w:rPr>
  </w:style>
  <w:style w:type="paragraph" w:customStyle="1" w:styleId="Encabezado5">
    <w:name w:val="Encabezado5"/>
    <w:basedOn w:val="Normal"/>
    <w:next w:val="Textoindependiente"/>
    <w:pPr>
      <w:widowControl w:val="0"/>
      <w:tabs>
        <w:tab w:val="center" w:pos="4252"/>
        <w:tab w:val="right" w:pos="8504"/>
      </w:tabs>
    </w:pPr>
    <w:rPr>
      <w:rFonts w:eastAsia="Lucida Sans Unicode"/>
      <w:lang w:val="es-ES_tradnl"/>
    </w:rPr>
  </w:style>
  <w:style w:type="paragraph" w:customStyle="1" w:styleId="2">
    <w:name w:val="2"/>
    <w:basedOn w:val="Normal"/>
    <w:next w:val="Sangradetextonormal"/>
    <w:pPr>
      <w:widowControl w:val="0"/>
      <w:suppressAutoHyphens w:val="0"/>
      <w:jc w:val="both"/>
    </w:pPr>
    <w:rPr>
      <w:rFonts w:ascii="Arial" w:eastAsia="Times New Roman" w:hAnsi="Arial"/>
      <w:sz w:val="52"/>
      <w:szCs w:val="20"/>
      <w:lang w:val="es-ES_tradnl"/>
    </w:rPr>
  </w:style>
  <w:style w:type="paragraph" w:customStyle="1" w:styleId="WW-ndice7">
    <w:name w:val="WW-Índice 7"/>
    <w:basedOn w:val="Normal"/>
    <w:next w:val="Normal"/>
    <w:pPr>
      <w:suppressAutoHyphens w:val="0"/>
      <w:jc w:val="both"/>
    </w:pPr>
    <w:rPr>
      <w:rFonts w:ascii="Arial" w:eastAsia="Times New Roman" w:hAnsi="Arial"/>
      <w:sz w:val="22"/>
      <w:lang w:val="es-ES_tradnl"/>
    </w:rPr>
  </w:style>
  <w:style w:type="paragraph" w:customStyle="1" w:styleId="ececmsonormal">
    <w:name w:val="ec_ec_msonormal"/>
    <w:basedOn w:val="Normal"/>
    <w:pPr>
      <w:shd w:val="clear" w:color="auto" w:fill="FFFFFF"/>
      <w:suppressAutoHyphens w:val="0"/>
      <w:spacing w:before="280" w:after="280"/>
      <w:textAlignment w:val="top"/>
    </w:pPr>
    <w:rPr>
      <w:rFonts w:ascii="Verdana" w:eastAsia="Times New Roman" w:hAnsi="Verdana"/>
      <w:sz w:val="20"/>
      <w:szCs w:val="20"/>
    </w:rPr>
  </w:style>
  <w:style w:type="paragraph" w:customStyle="1" w:styleId="heading2heading2h2">
    <w:name w:val="heading_2 heading2_h2"/>
    <w:basedOn w:val="Normal"/>
    <w:pPr>
      <w:suppressAutoHyphens w:val="0"/>
      <w:spacing w:before="280" w:after="280"/>
    </w:pPr>
    <w:rPr>
      <w:rFonts w:eastAsia="Times New Roman"/>
    </w:rPr>
  </w:style>
  <w:style w:type="paragraph" w:customStyle="1" w:styleId="paragraph">
    <w:name w:val="paragraph"/>
    <w:basedOn w:val="Normal"/>
    <w:pPr>
      <w:suppressAutoHyphens w:val="0"/>
      <w:spacing w:before="280" w:after="280"/>
    </w:pPr>
    <w:rPr>
      <w:rFonts w:eastAsia="Times New Roman"/>
    </w:rPr>
  </w:style>
  <w:style w:type="paragraph" w:customStyle="1" w:styleId="CUERPOTEXTO">
    <w:name w:val="CUERPO TEXTO"/>
    <w:pPr>
      <w:widowControl w:val="0"/>
      <w:tabs>
        <w:tab w:val="center" w:pos="510"/>
        <w:tab w:val="left" w:pos="1134"/>
      </w:tabs>
      <w:suppressAutoHyphens/>
      <w:autoSpaceDE w:val="0"/>
      <w:spacing w:before="28" w:after="28" w:line="208" w:lineRule="atLeast"/>
      <w:ind w:firstLine="283"/>
      <w:jc w:val="both"/>
    </w:pPr>
    <w:rPr>
      <w:color w:val="000000"/>
      <w:sz w:val="19"/>
      <w:szCs w:val="19"/>
      <w:lang w:val="es-ES" w:eastAsia="ar-SA"/>
    </w:rPr>
  </w:style>
  <w:style w:type="paragraph" w:customStyle="1" w:styleId="WW-Cuerpodetexto">
    <w:name w:val="WW-Cuerpo de texto"/>
    <w:basedOn w:val="Normal"/>
    <w:pPr>
      <w:jc w:val="both"/>
    </w:pPr>
    <w:rPr>
      <w:rFonts w:eastAsia="Times New Roman"/>
      <w:sz w:val="22"/>
      <w:szCs w:val="20"/>
      <w:lang w:val="es-MX"/>
    </w:rPr>
  </w:style>
  <w:style w:type="paragraph" w:customStyle="1" w:styleId="c1">
    <w:name w:val="c1"/>
    <w:basedOn w:val="Normal"/>
    <w:pPr>
      <w:widowControl w:val="0"/>
      <w:suppressAutoHyphens w:val="0"/>
      <w:autoSpaceDE w:val="0"/>
      <w:spacing w:line="240" w:lineRule="atLeast"/>
      <w:jc w:val="center"/>
    </w:pPr>
    <w:rPr>
      <w:rFonts w:eastAsia="Times New Roman"/>
      <w:lang w:val="en-US"/>
    </w:rPr>
  </w:style>
  <w:style w:type="paragraph" w:customStyle="1" w:styleId="p2">
    <w:name w:val="p2"/>
    <w:basedOn w:val="Normal"/>
    <w:pPr>
      <w:widowControl w:val="0"/>
      <w:tabs>
        <w:tab w:val="left" w:pos="1133"/>
      </w:tabs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c3">
    <w:name w:val="c3"/>
    <w:basedOn w:val="Normal"/>
    <w:pPr>
      <w:widowControl w:val="0"/>
      <w:suppressAutoHyphens w:val="0"/>
      <w:autoSpaceDE w:val="0"/>
      <w:spacing w:line="240" w:lineRule="atLeast"/>
      <w:jc w:val="center"/>
    </w:pPr>
    <w:rPr>
      <w:rFonts w:eastAsia="Times New Roman"/>
      <w:lang w:val="en-US"/>
    </w:rPr>
  </w:style>
  <w:style w:type="paragraph" w:customStyle="1" w:styleId="p4">
    <w:name w:val="p4"/>
    <w:basedOn w:val="Normal"/>
    <w:pPr>
      <w:widowControl w:val="0"/>
      <w:tabs>
        <w:tab w:val="left" w:pos="334"/>
      </w:tabs>
      <w:suppressAutoHyphens w:val="0"/>
      <w:autoSpaceDE w:val="0"/>
      <w:spacing w:line="289" w:lineRule="atLeast"/>
      <w:jc w:val="both"/>
    </w:pPr>
    <w:rPr>
      <w:rFonts w:eastAsia="Times New Roman"/>
      <w:lang w:val="en-US"/>
    </w:rPr>
  </w:style>
  <w:style w:type="paragraph" w:customStyle="1" w:styleId="p5">
    <w:name w:val="p5"/>
    <w:basedOn w:val="Normal"/>
    <w:pPr>
      <w:widowControl w:val="0"/>
      <w:tabs>
        <w:tab w:val="left" w:pos="204"/>
      </w:tabs>
      <w:suppressAutoHyphens w:val="0"/>
      <w:autoSpaceDE w:val="0"/>
      <w:spacing w:line="289" w:lineRule="atLeast"/>
      <w:jc w:val="both"/>
    </w:pPr>
    <w:rPr>
      <w:rFonts w:eastAsia="Times New Roman"/>
      <w:lang w:val="en-US"/>
    </w:rPr>
  </w:style>
  <w:style w:type="paragraph" w:customStyle="1" w:styleId="p8">
    <w:name w:val="p8"/>
    <w:basedOn w:val="Normal"/>
    <w:pPr>
      <w:widowControl w:val="0"/>
      <w:tabs>
        <w:tab w:val="left" w:pos="-25834"/>
      </w:tabs>
      <w:suppressAutoHyphens w:val="0"/>
      <w:autoSpaceDE w:val="0"/>
      <w:spacing w:line="240" w:lineRule="atLeast"/>
      <w:ind w:left="6377"/>
      <w:jc w:val="both"/>
    </w:pPr>
    <w:rPr>
      <w:rFonts w:eastAsia="Times New Roman"/>
      <w:lang w:val="en-US"/>
    </w:rPr>
  </w:style>
  <w:style w:type="paragraph" w:customStyle="1" w:styleId="p9">
    <w:name w:val="p9"/>
    <w:basedOn w:val="Normal"/>
    <w:pPr>
      <w:widowControl w:val="0"/>
      <w:tabs>
        <w:tab w:val="left" w:pos="5864"/>
      </w:tabs>
      <w:suppressAutoHyphens w:val="0"/>
      <w:autoSpaceDE w:val="0"/>
      <w:spacing w:line="240" w:lineRule="atLeast"/>
      <w:ind w:left="1106" w:hanging="334"/>
    </w:pPr>
    <w:rPr>
      <w:rFonts w:eastAsia="Times New Roman"/>
      <w:lang w:val="en-US"/>
    </w:rPr>
  </w:style>
  <w:style w:type="paragraph" w:customStyle="1" w:styleId="p10">
    <w:name w:val="p10"/>
    <w:basedOn w:val="Normal"/>
    <w:pPr>
      <w:widowControl w:val="0"/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p11">
    <w:name w:val="p11"/>
    <w:basedOn w:val="Normal"/>
    <w:pPr>
      <w:widowControl w:val="0"/>
      <w:tabs>
        <w:tab w:val="left" w:pos="657"/>
      </w:tabs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p13">
    <w:name w:val="p13"/>
    <w:basedOn w:val="Normal"/>
    <w:pPr>
      <w:widowControl w:val="0"/>
      <w:tabs>
        <w:tab w:val="left" w:pos="-25834"/>
      </w:tabs>
      <w:suppressAutoHyphens w:val="0"/>
      <w:autoSpaceDE w:val="0"/>
      <w:spacing w:line="240" w:lineRule="atLeast"/>
      <w:ind w:left="6377"/>
    </w:pPr>
    <w:rPr>
      <w:rFonts w:eastAsia="Times New Roman"/>
      <w:lang w:val="en-US"/>
    </w:rPr>
  </w:style>
  <w:style w:type="paragraph" w:customStyle="1" w:styleId="c14">
    <w:name w:val="c14"/>
    <w:basedOn w:val="Normal"/>
    <w:pPr>
      <w:widowControl w:val="0"/>
      <w:suppressAutoHyphens w:val="0"/>
      <w:autoSpaceDE w:val="0"/>
      <w:spacing w:line="240" w:lineRule="atLeast"/>
      <w:jc w:val="center"/>
    </w:pPr>
    <w:rPr>
      <w:rFonts w:eastAsia="Times New Roman"/>
      <w:lang w:val="en-US"/>
    </w:rPr>
  </w:style>
  <w:style w:type="paragraph" w:customStyle="1" w:styleId="p16">
    <w:name w:val="p16"/>
    <w:basedOn w:val="Normal"/>
    <w:pPr>
      <w:widowControl w:val="0"/>
      <w:tabs>
        <w:tab w:val="left" w:pos="408"/>
      </w:tabs>
      <w:suppressAutoHyphens w:val="0"/>
      <w:autoSpaceDE w:val="0"/>
      <w:spacing w:line="289" w:lineRule="atLeast"/>
      <w:jc w:val="both"/>
    </w:pPr>
    <w:rPr>
      <w:rFonts w:eastAsia="Times New Roman"/>
      <w:lang w:val="en-US"/>
    </w:rPr>
  </w:style>
  <w:style w:type="paragraph" w:customStyle="1" w:styleId="t18">
    <w:name w:val="t18"/>
    <w:basedOn w:val="Normal"/>
    <w:pPr>
      <w:widowControl w:val="0"/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p19">
    <w:name w:val="p19"/>
    <w:basedOn w:val="Normal"/>
    <w:pPr>
      <w:widowControl w:val="0"/>
      <w:tabs>
        <w:tab w:val="left" w:pos="-25558"/>
      </w:tabs>
      <w:suppressAutoHyphens w:val="0"/>
      <w:autoSpaceDE w:val="0"/>
      <w:spacing w:line="240" w:lineRule="atLeast"/>
      <w:ind w:left="6423"/>
      <w:jc w:val="both"/>
    </w:pPr>
    <w:rPr>
      <w:rFonts w:eastAsia="Times New Roman"/>
      <w:lang w:val="en-US"/>
    </w:rPr>
  </w:style>
  <w:style w:type="paragraph" w:customStyle="1" w:styleId="p20">
    <w:name w:val="p20"/>
    <w:basedOn w:val="Normal"/>
    <w:pPr>
      <w:widowControl w:val="0"/>
      <w:tabs>
        <w:tab w:val="left" w:pos="634"/>
      </w:tabs>
      <w:suppressAutoHyphens w:val="0"/>
      <w:autoSpaceDE w:val="0"/>
      <w:spacing w:line="289" w:lineRule="atLeast"/>
      <w:jc w:val="both"/>
    </w:pPr>
    <w:rPr>
      <w:rFonts w:eastAsia="Times New Roman"/>
      <w:lang w:val="en-US"/>
    </w:rPr>
  </w:style>
  <w:style w:type="paragraph" w:customStyle="1" w:styleId="p23">
    <w:name w:val="p23"/>
    <w:basedOn w:val="Normal"/>
    <w:pPr>
      <w:widowControl w:val="0"/>
      <w:tabs>
        <w:tab w:val="left" w:pos="4664"/>
      </w:tabs>
      <w:suppressAutoHyphens w:val="0"/>
      <w:autoSpaceDE w:val="0"/>
      <w:spacing w:line="240" w:lineRule="atLeast"/>
      <w:ind w:left="806" w:hanging="634"/>
    </w:pPr>
    <w:rPr>
      <w:rFonts w:eastAsia="Times New Roman"/>
      <w:lang w:val="en-US"/>
    </w:rPr>
  </w:style>
  <w:style w:type="paragraph" w:customStyle="1" w:styleId="t24">
    <w:name w:val="t24"/>
    <w:basedOn w:val="Normal"/>
    <w:pPr>
      <w:widowControl w:val="0"/>
      <w:suppressAutoHyphens w:val="0"/>
      <w:autoSpaceDE w:val="0"/>
      <w:spacing w:line="240" w:lineRule="atLeast"/>
    </w:pPr>
    <w:rPr>
      <w:rFonts w:eastAsia="Times New Roman"/>
      <w:lang w:val="en-US"/>
    </w:rPr>
  </w:style>
  <w:style w:type="paragraph" w:customStyle="1" w:styleId="t25">
    <w:name w:val="t25"/>
    <w:basedOn w:val="Normal"/>
    <w:pPr>
      <w:widowControl w:val="0"/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p26">
    <w:name w:val="p26"/>
    <w:basedOn w:val="Normal"/>
    <w:pPr>
      <w:widowControl w:val="0"/>
      <w:suppressAutoHyphens w:val="0"/>
      <w:autoSpaceDE w:val="0"/>
      <w:spacing w:line="240" w:lineRule="atLeast"/>
    </w:pPr>
    <w:rPr>
      <w:rFonts w:eastAsia="Times New Roman"/>
      <w:lang w:val="en-US"/>
    </w:rPr>
  </w:style>
  <w:style w:type="paragraph" w:customStyle="1" w:styleId="p27">
    <w:name w:val="p27"/>
    <w:basedOn w:val="Normal"/>
    <w:pPr>
      <w:widowControl w:val="0"/>
      <w:tabs>
        <w:tab w:val="left" w:pos="8844"/>
      </w:tabs>
      <w:suppressAutoHyphens w:val="0"/>
      <w:autoSpaceDE w:val="0"/>
      <w:spacing w:line="240" w:lineRule="atLeast"/>
      <w:ind w:left="1474" w:hanging="840"/>
    </w:pPr>
    <w:rPr>
      <w:rFonts w:eastAsia="Times New Roman"/>
      <w:lang w:val="en-US"/>
    </w:rPr>
  </w:style>
  <w:style w:type="paragraph" w:customStyle="1" w:styleId="p28">
    <w:name w:val="p28"/>
    <w:basedOn w:val="Normal"/>
    <w:pPr>
      <w:widowControl w:val="0"/>
      <w:tabs>
        <w:tab w:val="left" w:pos="4300"/>
      </w:tabs>
      <w:suppressAutoHyphens w:val="0"/>
      <w:autoSpaceDE w:val="0"/>
      <w:spacing w:line="240" w:lineRule="atLeast"/>
      <w:ind w:left="715"/>
    </w:pPr>
    <w:rPr>
      <w:rFonts w:eastAsia="Times New Roman"/>
      <w:lang w:val="en-US"/>
    </w:rPr>
  </w:style>
  <w:style w:type="paragraph" w:customStyle="1" w:styleId="t29">
    <w:name w:val="t29"/>
    <w:basedOn w:val="Normal"/>
    <w:pPr>
      <w:widowControl w:val="0"/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p30">
    <w:name w:val="p30"/>
    <w:basedOn w:val="Normal"/>
    <w:pPr>
      <w:widowControl w:val="0"/>
      <w:tabs>
        <w:tab w:val="left" w:pos="6324"/>
      </w:tabs>
      <w:suppressAutoHyphens w:val="0"/>
      <w:autoSpaceDE w:val="0"/>
      <w:spacing w:line="289" w:lineRule="atLeast"/>
      <w:ind w:left="1054" w:hanging="329"/>
      <w:jc w:val="both"/>
    </w:pPr>
    <w:rPr>
      <w:rFonts w:eastAsia="Times New Roman"/>
      <w:lang w:val="en-US"/>
    </w:rPr>
  </w:style>
  <w:style w:type="paragraph" w:customStyle="1" w:styleId="p31">
    <w:name w:val="p31"/>
    <w:basedOn w:val="Normal"/>
    <w:pPr>
      <w:widowControl w:val="0"/>
      <w:tabs>
        <w:tab w:val="left" w:pos="2004"/>
        <w:tab w:val="left" w:pos="2327"/>
        <w:tab w:val="left" w:pos="2724"/>
      </w:tabs>
      <w:suppressAutoHyphens w:val="0"/>
      <w:autoSpaceDE w:val="0"/>
      <w:spacing w:line="289" w:lineRule="atLeast"/>
      <w:ind w:left="334" w:firstLine="323"/>
      <w:jc w:val="both"/>
    </w:pPr>
    <w:rPr>
      <w:rFonts w:eastAsia="Times New Roman"/>
      <w:lang w:val="en-US"/>
    </w:rPr>
  </w:style>
  <w:style w:type="paragraph" w:customStyle="1" w:styleId="p32">
    <w:name w:val="p32"/>
    <w:basedOn w:val="Normal"/>
    <w:pPr>
      <w:widowControl w:val="0"/>
      <w:tabs>
        <w:tab w:val="left" w:pos="4572"/>
      </w:tabs>
      <w:suppressAutoHyphens w:val="0"/>
      <w:autoSpaceDE w:val="0"/>
      <w:spacing w:line="240" w:lineRule="atLeast"/>
      <w:ind w:left="783"/>
      <w:jc w:val="both"/>
    </w:pPr>
    <w:rPr>
      <w:rFonts w:eastAsia="Times New Roman"/>
      <w:lang w:val="en-US"/>
    </w:rPr>
  </w:style>
  <w:style w:type="paragraph" w:customStyle="1" w:styleId="p33">
    <w:name w:val="p33"/>
    <w:basedOn w:val="Normal"/>
    <w:pPr>
      <w:widowControl w:val="0"/>
      <w:tabs>
        <w:tab w:val="left" w:pos="5995"/>
        <w:tab w:val="left" w:pos="6324"/>
      </w:tabs>
      <w:suppressAutoHyphens w:val="0"/>
      <w:autoSpaceDE w:val="0"/>
      <w:spacing w:line="240" w:lineRule="atLeast"/>
      <w:ind w:left="1054" w:hanging="329"/>
    </w:pPr>
    <w:rPr>
      <w:rFonts w:eastAsia="Times New Roman"/>
      <w:lang w:val="en-US"/>
    </w:rPr>
  </w:style>
  <w:style w:type="paragraph" w:customStyle="1" w:styleId="p35">
    <w:name w:val="p35"/>
    <w:basedOn w:val="Normal"/>
    <w:pPr>
      <w:widowControl w:val="0"/>
      <w:suppressAutoHyphens w:val="0"/>
      <w:autoSpaceDE w:val="0"/>
      <w:spacing w:line="289" w:lineRule="atLeast"/>
      <w:ind w:left="1106" w:hanging="334"/>
    </w:pPr>
    <w:rPr>
      <w:rFonts w:eastAsia="Times New Roman"/>
      <w:lang w:val="en-US"/>
    </w:rPr>
  </w:style>
  <w:style w:type="paragraph" w:customStyle="1" w:styleId="p36">
    <w:name w:val="p36"/>
    <w:basedOn w:val="Normal"/>
    <w:pPr>
      <w:widowControl w:val="0"/>
      <w:tabs>
        <w:tab w:val="left" w:pos="850"/>
      </w:tabs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p37">
    <w:name w:val="p37"/>
    <w:basedOn w:val="Normal"/>
    <w:pPr>
      <w:widowControl w:val="0"/>
      <w:suppressAutoHyphens w:val="0"/>
      <w:autoSpaceDE w:val="0"/>
      <w:spacing w:line="572" w:lineRule="atLeast"/>
      <w:ind w:left="1106" w:hanging="334"/>
    </w:pPr>
    <w:rPr>
      <w:rFonts w:eastAsia="Times New Roman"/>
      <w:lang w:val="en-US"/>
    </w:rPr>
  </w:style>
  <w:style w:type="paragraph" w:customStyle="1" w:styleId="p38">
    <w:name w:val="p38"/>
    <w:basedOn w:val="Normal"/>
    <w:pPr>
      <w:widowControl w:val="0"/>
      <w:suppressAutoHyphens w:val="0"/>
      <w:autoSpaceDE w:val="0"/>
      <w:spacing w:line="240" w:lineRule="atLeast"/>
      <w:ind w:left="1106"/>
    </w:pPr>
    <w:rPr>
      <w:rFonts w:eastAsia="Times New Roman"/>
      <w:lang w:val="en-US"/>
    </w:rPr>
  </w:style>
  <w:style w:type="paragraph" w:customStyle="1" w:styleId="p39">
    <w:name w:val="p39"/>
    <w:basedOn w:val="Normal"/>
    <w:pPr>
      <w:widowControl w:val="0"/>
      <w:tabs>
        <w:tab w:val="left" w:pos="8970"/>
        <w:tab w:val="left" w:pos="9894"/>
      </w:tabs>
      <w:suppressAutoHyphens w:val="0"/>
      <w:autoSpaceDE w:val="0"/>
      <w:spacing w:line="240" w:lineRule="atLeast"/>
      <w:ind w:left="1649" w:hanging="924"/>
    </w:pPr>
    <w:rPr>
      <w:rFonts w:eastAsia="Times New Roman"/>
      <w:lang w:val="en-US"/>
    </w:rPr>
  </w:style>
  <w:style w:type="paragraph" w:customStyle="1" w:styleId="p40">
    <w:name w:val="p40"/>
    <w:basedOn w:val="Normal"/>
    <w:pPr>
      <w:widowControl w:val="0"/>
      <w:tabs>
        <w:tab w:val="left" w:pos="7174"/>
        <w:tab w:val="left" w:pos="7344"/>
      </w:tabs>
      <w:suppressAutoHyphens w:val="0"/>
      <w:autoSpaceDE w:val="0"/>
      <w:spacing w:line="240" w:lineRule="atLeast"/>
      <w:ind w:left="1224" w:hanging="170"/>
    </w:pPr>
    <w:rPr>
      <w:rFonts w:eastAsia="Times New Roman"/>
      <w:lang w:val="en-US"/>
    </w:rPr>
  </w:style>
  <w:style w:type="paragraph" w:customStyle="1" w:styleId="p41">
    <w:name w:val="p41"/>
    <w:basedOn w:val="Normal"/>
    <w:pPr>
      <w:widowControl w:val="0"/>
      <w:tabs>
        <w:tab w:val="left" w:pos="2984"/>
      </w:tabs>
      <w:suppressAutoHyphens w:val="0"/>
      <w:autoSpaceDE w:val="0"/>
      <w:spacing w:line="240" w:lineRule="atLeast"/>
      <w:ind w:left="386"/>
    </w:pPr>
    <w:rPr>
      <w:rFonts w:eastAsia="Times New Roman"/>
      <w:lang w:val="en-US"/>
    </w:rPr>
  </w:style>
  <w:style w:type="paragraph" w:customStyle="1" w:styleId="p42">
    <w:name w:val="p42"/>
    <w:basedOn w:val="Normal"/>
    <w:pPr>
      <w:widowControl w:val="0"/>
      <w:tabs>
        <w:tab w:val="left" w:pos="4572"/>
      </w:tabs>
      <w:suppressAutoHyphens w:val="0"/>
      <w:autoSpaceDE w:val="0"/>
      <w:spacing w:line="240" w:lineRule="atLeast"/>
      <w:ind w:left="783"/>
    </w:pPr>
    <w:rPr>
      <w:rFonts w:eastAsia="Times New Roman"/>
      <w:lang w:val="en-US"/>
    </w:rPr>
  </w:style>
  <w:style w:type="paragraph" w:customStyle="1" w:styleId="p43">
    <w:name w:val="p43"/>
    <w:basedOn w:val="Normal"/>
    <w:pPr>
      <w:widowControl w:val="0"/>
      <w:tabs>
        <w:tab w:val="left" w:pos="5100"/>
      </w:tabs>
      <w:suppressAutoHyphens w:val="0"/>
      <w:autoSpaceDE w:val="0"/>
      <w:spacing w:line="240" w:lineRule="atLeast"/>
      <w:ind w:left="850" w:hanging="193"/>
    </w:pPr>
    <w:rPr>
      <w:rFonts w:eastAsia="Times New Roman"/>
      <w:lang w:val="en-US"/>
    </w:rPr>
  </w:style>
  <w:style w:type="paragraph" w:customStyle="1" w:styleId="p44">
    <w:name w:val="p44"/>
    <w:basedOn w:val="Normal"/>
    <w:pPr>
      <w:widowControl w:val="0"/>
      <w:tabs>
        <w:tab w:val="left" w:pos="6845"/>
        <w:tab w:val="left" w:pos="7344"/>
      </w:tabs>
      <w:suppressAutoHyphens w:val="0"/>
      <w:autoSpaceDE w:val="0"/>
      <w:spacing w:line="240" w:lineRule="atLeast"/>
      <w:ind w:left="1224" w:hanging="499"/>
    </w:pPr>
    <w:rPr>
      <w:rFonts w:eastAsia="Times New Roman"/>
      <w:lang w:val="en-US"/>
    </w:rPr>
  </w:style>
  <w:style w:type="paragraph" w:customStyle="1" w:styleId="t45">
    <w:name w:val="t45"/>
    <w:basedOn w:val="Normal"/>
    <w:pPr>
      <w:widowControl w:val="0"/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t46">
    <w:name w:val="t46"/>
    <w:basedOn w:val="Normal"/>
    <w:pPr>
      <w:widowControl w:val="0"/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t47">
    <w:name w:val="t47"/>
    <w:basedOn w:val="Normal"/>
    <w:pPr>
      <w:widowControl w:val="0"/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p48">
    <w:name w:val="p48"/>
    <w:basedOn w:val="Normal"/>
    <w:pPr>
      <w:widowControl w:val="0"/>
      <w:tabs>
        <w:tab w:val="left" w:pos="29027"/>
        <w:tab w:val="left" w:pos="-31492"/>
      </w:tabs>
      <w:suppressAutoHyphens w:val="0"/>
      <w:autoSpaceDE w:val="0"/>
      <w:spacing w:line="240" w:lineRule="atLeast"/>
      <w:ind w:left="5674" w:hanging="5017"/>
    </w:pPr>
    <w:rPr>
      <w:rFonts w:eastAsia="Times New Roman"/>
      <w:lang w:val="en-US"/>
    </w:rPr>
  </w:style>
  <w:style w:type="paragraph" w:customStyle="1" w:styleId="p49">
    <w:name w:val="p49"/>
    <w:basedOn w:val="Normal"/>
    <w:pPr>
      <w:widowControl w:val="0"/>
      <w:tabs>
        <w:tab w:val="left" w:pos="788"/>
      </w:tabs>
      <w:suppressAutoHyphens w:val="0"/>
      <w:autoSpaceDE w:val="0"/>
      <w:spacing w:line="289" w:lineRule="atLeast"/>
    </w:pPr>
    <w:rPr>
      <w:rFonts w:eastAsia="Times New Roman"/>
      <w:lang w:val="en-US"/>
    </w:rPr>
  </w:style>
  <w:style w:type="paragraph" w:customStyle="1" w:styleId="p51">
    <w:name w:val="p51"/>
    <w:basedOn w:val="Normal"/>
    <w:pPr>
      <w:widowControl w:val="0"/>
      <w:tabs>
        <w:tab w:val="left" w:pos="5864"/>
      </w:tabs>
      <w:suppressAutoHyphens w:val="0"/>
      <w:autoSpaceDE w:val="0"/>
      <w:spacing w:line="289" w:lineRule="atLeast"/>
      <w:ind w:left="1106" w:hanging="334"/>
      <w:jc w:val="both"/>
    </w:pPr>
    <w:rPr>
      <w:rFonts w:eastAsia="Times New Roman"/>
      <w:lang w:val="en-US"/>
    </w:rPr>
  </w:style>
  <w:style w:type="paragraph" w:customStyle="1" w:styleId="t52">
    <w:name w:val="t52"/>
    <w:basedOn w:val="Normal"/>
    <w:pPr>
      <w:widowControl w:val="0"/>
      <w:suppressAutoHyphens w:val="0"/>
      <w:autoSpaceDE w:val="0"/>
      <w:spacing w:line="240" w:lineRule="atLeast"/>
    </w:pPr>
    <w:rPr>
      <w:rFonts w:eastAsia="Times New Roman"/>
      <w:lang w:val="en-US"/>
    </w:rPr>
  </w:style>
  <w:style w:type="paragraph" w:customStyle="1" w:styleId="p53">
    <w:name w:val="p53"/>
    <w:basedOn w:val="Normal"/>
    <w:pPr>
      <w:widowControl w:val="0"/>
      <w:suppressAutoHyphens w:val="0"/>
      <w:autoSpaceDE w:val="0"/>
      <w:spacing w:line="289" w:lineRule="atLeast"/>
      <w:jc w:val="both"/>
    </w:pPr>
    <w:rPr>
      <w:rFonts w:eastAsia="Times New Roman"/>
      <w:lang w:val="en-US"/>
    </w:rPr>
  </w:style>
  <w:style w:type="paragraph" w:customStyle="1" w:styleId="p54">
    <w:name w:val="p54"/>
    <w:basedOn w:val="Normal"/>
    <w:pPr>
      <w:widowControl w:val="0"/>
      <w:tabs>
        <w:tab w:val="left" w:pos="5568"/>
      </w:tabs>
      <w:suppressAutoHyphens w:val="0"/>
      <w:autoSpaceDE w:val="0"/>
      <w:spacing w:line="289" w:lineRule="atLeast"/>
      <w:ind w:left="1032" w:hanging="408"/>
      <w:jc w:val="both"/>
    </w:pPr>
    <w:rPr>
      <w:rFonts w:eastAsia="Times New Roman"/>
      <w:lang w:val="en-US"/>
    </w:rPr>
  </w:style>
  <w:style w:type="paragraph" w:customStyle="1" w:styleId="Lista22">
    <w:name w:val="Lista 22"/>
    <w:basedOn w:val="Normal"/>
    <w:pPr>
      <w:ind w:left="566" w:hanging="283"/>
    </w:pPr>
  </w:style>
  <w:style w:type="paragraph" w:customStyle="1" w:styleId="Fecha1">
    <w:name w:val="Fecha1"/>
    <w:basedOn w:val="Normal"/>
    <w:next w:val="Normal"/>
  </w:style>
  <w:style w:type="paragraph" w:customStyle="1" w:styleId="Infodocumentosadjuntos">
    <w:name w:val="Info documentos adjuntos"/>
    <w:basedOn w:val="Normal"/>
  </w:style>
  <w:style w:type="paragraph" w:customStyle="1" w:styleId="Textoindependienteprimerasangra1">
    <w:name w:val="Texto independiente primera sangría1"/>
    <w:basedOn w:val="Textoindependiente"/>
    <w:pPr>
      <w:ind w:firstLine="210"/>
    </w:pPr>
  </w:style>
  <w:style w:type="paragraph" w:customStyle="1" w:styleId="Textoindependienteprimerasangra21">
    <w:name w:val="Texto independiente primera sangría 21"/>
    <w:basedOn w:val="Sangradetextonormal"/>
    <w:pPr>
      <w:ind w:firstLine="210"/>
    </w:pPr>
  </w:style>
  <w:style w:type="paragraph" w:styleId="z-Principiodelformulario">
    <w:name w:val="HTML Top of Form"/>
    <w:basedOn w:val="Normal"/>
    <w:next w:val="Normal"/>
    <w:pPr>
      <w:pBdr>
        <w:bottom w:val="single" w:sz="4" w:space="1" w:color="000000"/>
      </w:pBdr>
      <w:suppressAutoHyphens w:val="0"/>
      <w:jc w:val="center"/>
    </w:pPr>
    <w:rPr>
      <w:rFonts w:ascii="Arial" w:eastAsia="Times New Roman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pPr>
      <w:pBdr>
        <w:top w:val="single" w:sz="4" w:space="1" w:color="000000"/>
      </w:pBdr>
      <w:suppressAutoHyphens w:val="0"/>
      <w:jc w:val="center"/>
    </w:pPr>
    <w:rPr>
      <w:rFonts w:ascii="Arial" w:eastAsia="Times New Roman" w:hAnsi="Arial" w:cs="Arial"/>
      <w:vanish/>
      <w:sz w:val="16"/>
      <w:szCs w:val="16"/>
    </w:rPr>
  </w:style>
  <w:style w:type="paragraph" w:customStyle="1" w:styleId="Ttulo21">
    <w:name w:val="Título 21"/>
    <w:basedOn w:val="Normal"/>
    <w:next w:val="Normal"/>
    <w:pPr>
      <w:keepNext/>
      <w:widowControl w:val="0"/>
      <w:jc w:val="both"/>
    </w:pPr>
    <w:rPr>
      <w:rFonts w:ascii="Thorndale" w:eastAsia="HG Mincho Light J" w:hAnsi="Thorndale"/>
      <w:color w:val="000000"/>
      <w:lang w:val="es-ES_tradnl"/>
    </w:rPr>
  </w:style>
  <w:style w:type="paragraph" w:customStyle="1" w:styleId="num-pol">
    <w:name w:val="num-pol"/>
    <w:basedOn w:val="Normal"/>
    <w:pPr>
      <w:keepNext/>
      <w:keepLines/>
      <w:suppressAutoHyphens w:val="0"/>
      <w:spacing w:before="360"/>
      <w:ind w:left="720" w:hanging="720"/>
      <w:jc w:val="both"/>
    </w:pPr>
    <w:rPr>
      <w:rFonts w:eastAsia="Times New Roman"/>
      <w:szCs w:val="20"/>
      <w:lang w:val="es-MX"/>
    </w:rPr>
  </w:style>
  <w:style w:type="paragraph" w:styleId="Prrafodelista">
    <w:name w:val="List Paragraph"/>
    <w:basedOn w:val="Normal"/>
    <w:qFormat/>
    <w:pPr>
      <w:suppressAutoHyphens w:val="0"/>
      <w:spacing w:after="200" w:line="276" w:lineRule="auto"/>
      <w:ind w:left="720"/>
    </w:pPr>
    <w:rPr>
      <w:rFonts w:ascii="Calibri" w:eastAsia="Calibri" w:hAnsi="Calibri"/>
      <w:sz w:val="22"/>
      <w:szCs w:val="22"/>
      <w:lang w:val="es-CO"/>
    </w:rPr>
  </w:style>
  <w:style w:type="paragraph" w:customStyle="1" w:styleId="Default">
    <w:name w:val="Default"/>
    <w:pPr>
      <w:suppressAutoHyphens/>
      <w:autoSpaceDE w:val="0"/>
    </w:pPr>
    <w:rPr>
      <w:color w:val="000000"/>
      <w:sz w:val="24"/>
      <w:szCs w:val="24"/>
      <w:lang w:val="es-ES" w:eastAsia="ar-SA"/>
    </w:rPr>
  </w:style>
  <w:style w:type="paragraph" w:customStyle="1" w:styleId="WW-Textoindependiente21">
    <w:name w:val="WW-Texto independiente 21"/>
    <w:basedOn w:val="Normal"/>
    <w:pPr>
      <w:jc w:val="both"/>
    </w:pPr>
    <w:rPr>
      <w:rFonts w:eastAsia="Times New Roman"/>
      <w:szCs w:val="20"/>
      <w:lang w:val="es-ES_tradnl"/>
    </w:rPr>
  </w:style>
  <w:style w:type="paragraph" w:customStyle="1" w:styleId="WW-Predeterminado">
    <w:name w:val="WW-Predeterminado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</w:tabs>
      <w:suppressAutoHyphens/>
      <w:autoSpaceDE w:val="0"/>
    </w:pPr>
    <w:rPr>
      <w:rFonts w:ascii="Ｍ4dＳ53 Ｐ50ゴ3fシ3fッ3fク3f" w:eastAsia="Arial" w:hAnsi="Ｍ4dＳ53 Ｐ50ゴ3fシ3fッ3fク3f" w:cs="Ｍ4dＳ53 Ｐ50ゴ3fシ3fッ3fク3f"/>
      <w:color w:val="000000"/>
      <w:sz w:val="36"/>
      <w:szCs w:val="36"/>
      <w:lang w:val="es-ES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1AA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1AA7"/>
    <w:rPr>
      <w:rFonts w:ascii="Tahoma" w:eastAsia="Batang" w:hAnsi="Tahoma" w:cs="Tahoma"/>
      <w:sz w:val="16"/>
      <w:szCs w:val="16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4.xml"/><Relationship Id="rId299" Type="http://schemas.openxmlformats.org/officeDocument/2006/relationships/footer" Target="footer145.xml"/><Relationship Id="rId671" Type="http://schemas.openxmlformats.org/officeDocument/2006/relationships/footer" Target="footer331.xml"/><Relationship Id="rId21" Type="http://schemas.openxmlformats.org/officeDocument/2006/relationships/footer" Target="footer6.xml"/><Relationship Id="rId63" Type="http://schemas.openxmlformats.org/officeDocument/2006/relationships/footer" Target="footer27.xml"/><Relationship Id="rId159" Type="http://schemas.openxmlformats.org/officeDocument/2006/relationships/footer" Target="footer75.xml"/><Relationship Id="rId324" Type="http://schemas.openxmlformats.org/officeDocument/2006/relationships/header" Target="header158.xml"/><Relationship Id="rId366" Type="http://schemas.openxmlformats.org/officeDocument/2006/relationships/header" Target="header179.xml"/><Relationship Id="rId531" Type="http://schemas.openxmlformats.org/officeDocument/2006/relationships/footer" Target="footer261.xml"/><Relationship Id="rId573" Type="http://schemas.openxmlformats.org/officeDocument/2006/relationships/footer" Target="footer282.xml"/><Relationship Id="rId629" Type="http://schemas.openxmlformats.org/officeDocument/2006/relationships/footer" Target="footer310.xml"/><Relationship Id="rId170" Type="http://schemas.openxmlformats.org/officeDocument/2006/relationships/header" Target="header81.xml"/><Relationship Id="rId226" Type="http://schemas.openxmlformats.org/officeDocument/2006/relationships/header" Target="header109.xml"/><Relationship Id="rId433" Type="http://schemas.openxmlformats.org/officeDocument/2006/relationships/footer" Target="footer212.xml"/><Relationship Id="rId268" Type="http://schemas.openxmlformats.org/officeDocument/2006/relationships/header" Target="header130.xml"/><Relationship Id="rId475" Type="http://schemas.openxmlformats.org/officeDocument/2006/relationships/footer" Target="footer233.xml"/><Relationship Id="rId640" Type="http://schemas.openxmlformats.org/officeDocument/2006/relationships/header" Target="header316.xml"/><Relationship Id="rId682" Type="http://schemas.openxmlformats.org/officeDocument/2006/relationships/header" Target="header337.xml"/><Relationship Id="rId32" Type="http://schemas.openxmlformats.org/officeDocument/2006/relationships/header" Target="header12.xml"/><Relationship Id="rId74" Type="http://schemas.openxmlformats.org/officeDocument/2006/relationships/header" Target="header33.xml"/><Relationship Id="rId128" Type="http://schemas.openxmlformats.org/officeDocument/2006/relationships/header" Target="header60.xml"/><Relationship Id="rId335" Type="http://schemas.openxmlformats.org/officeDocument/2006/relationships/footer" Target="footer163.xml"/><Relationship Id="rId377" Type="http://schemas.openxmlformats.org/officeDocument/2006/relationships/footer" Target="footer184.xml"/><Relationship Id="rId500" Type="http://schemas.openxmlformats.org/officeDocument/2006/relationships/header" Target="header246.xml"/><Relationship Id="rId542" Type="http://schemas.openxmlformats.org/officeDocument/2006/relationships/header" Target="header267.xml"/><Relationship Id="rId584" Type="http://schemas.openxmlformats.org/officeDocument/2006/relationships/header" Target="header288.xml"/><Relationship Id="rId5" Type="http://schemas.openxmlformats.org/officeDocument/2006/relationships/webSettings" Target="webSettings.xml"/><Relationship Id="rId181" Type="http://schemas.openxmlformats.org/officeDocument/2006/relationships/footer" Target="footer86.xml"/><Relationship Id="rId237" Type="http://schemas.openxmlformats.org/officeDocument/2006/relationships/footer" Target="footer114.xml"/><Relationship Id="rId402" Type="http://schemas.openxmlformats.org/officeDocument/2006/relationships/header" Target="header197.xml"/><Relationship Id="rId279" Type="http://schemas.openxmlformats.org/officeDocument/2006/relationships/footer" Target="footer135.xml"/><Relationship Id="rId444" Type="http://schemas.openxmlformats.org/officeDocument/2006/relationships/header" Target="header218.xml"/><Relationship Id="rId486" Type="http://schemas.openxmlformats.org/officeDocument/2006/relationships/header" Target="header239.xml"/><Relationship Id="rId651" Type="http://schemas.openxmlformats.org/officeDocument/2006/relationships/footer" Target="footer321.xml"/><Relationship Id="rId693" Type="http://schemas.openxmlformats.org/officeDocument/2006/relationships/footer" Target="footer342.xml"/><Relationship Id="rId43" Type="http://schemas.openxmlformats.org/officeDocument/2006/relationships/footer" Target="footer17.xml"/><Relationship Id="rId139" Type="http://schemas.openxmlformats.org/officeDocument/2006/relationships/footer" Target="footer65.xml"/><Relationship Id="rId290" Type="http://schemas.openxmlformats.org/officeDocument/2006/relationships/header" Target="header141.xml"/><Relationship Id="rId304" Type="http://schemas.openxmlformats.org/officeDocument/2006/relationships/header" Target="header148.xml"/><Relationship Id="rId346" Type="http://schemas.openxmlformats.org/officeDocument/2006/relationships/header" Target="header169.xml"/><Relationship Id="rId388" Type="http://schemas.openxmlformats.org/officeDocument/2006/relationships/header" Target="header190.xml"/><Relationship Id="rId511" Type="http://schemas.openxmlformats.org/officeDocument/2006/relationships/footer" Target="footer251.xml"/><Relationship Id="rId553" Type="http://schemas.openxmlformats.org/officeDocument/2006/relationships/footer" Target="footer272.xml"/><Relationship Id="rId609" Type="http://schemas.openxmlformats.org/officeDocument/2006/relationships/footer" Target="footer300.xml"/><Relationship Id="rId85" Type="http://schemas.openxmlformats.org/officeDocument/2006/relationships/footer" Target="footer38.xml"/><Relationship Id="rId150" Type="http://schemas.openxmlformats.org/officeDocument/2006/relationships/header" Target="header71.xml"/><Relationship Id="rId192" Type="http://schemas.openxmlformats.org/officeDocument/2006/relationships/header" Target="header92.xml"/><Relationship Id="rId206" Type="http://schemas.openxmlformats.org/officeDocument/2006/relationships/header" Target="header99.xml"/><Relationship Id="rId413" Type="http://schemas.openxmlformats.org/officeDocument/2006/relationships/footer" Target="footer202.xml"/><Relationship Id="rId595" Type="http://schemas.openxmlformats.org/officeDocument/2006/relationships/footer" Target="footer293.xml"/><Relationship Id="rId248" Type="http://schemas.openxmlformats.org/officeDocument/2006/relationships/header" Target="header120.xml"/><Relationship Id="rId455" Type="http://schemas.openxmlformats.org/officeDocument/2006/relationships/footer" Target="footer223.xml"/><Relationship Id="rId497" Type="http://schemas.openxmlformats.org/officeDocument/2006/relationships/footer" Target="footer244.xml"/><Relationship Id="rId620" Type="http://schemas.openxmlformats.org/officeDocument/2006/relationships/header" Target="header306.xml"/><Relationship Id="rId662" Type="http://schemas.openxmlformats.org/officeDocument/2006/relationships/header" Target="header327.xml"/><Relationship Id="rId12" Type="http://schemas.openxmlformats.org/officeDocument/2006/relationships/header" Target="header2.xml"/><Relationship Id="rId108" Type="http://schemas.openxmlformats.org/officeDocument/2006/relationships/header" Target="header50.xml"/><Relationship Id="rId315" Type="http://schemas.openxmlformats.org/officeDocument/2006/relationships/footer" Target="footer153.xml"/><Relationship Id="rId357" Type="http://schemas.openxmlformats.org/officeDocument/2006/relationships/footer" Target="footer174.xml"/><Relationship Id="rId522" Type="http://schemas.openxmlformats.org/officeDocument/2006/relationships/header" Target="header257.xml"/><Relationship Id="rId54" Type="http://schemas.openxmlformats.org/officeDocument/2006/relationships/header" Target="header23.xml"/><Relationship Id="rId96" Type="http://schemas.openxmlformats.org/officeDocument/2006/relationships/header" Target="header44.xml"/><Relationship Id="rId161" Type="http://schemas.openxmlformats.org/officeDocument/2006/relationships/footer" Target="footer76.xml"/><Relationship Id="rId217" Type="http://schemas.openxmlformats.org/officeDocument/2006/relationships/footer" Target="footer104.xml"/><Relationship Id="rId399" Type="http://schemas.openxmlformats.org/officeDocument/2006/relationships/footer" Target="footer195.xml"/><Relationship Id="rId564" Type="http://schemas.openxmlformats.org/officeDocument/2006/relationships/header" Target="header278.xml"/><Relationship Id="rId259" Type="http://schemas.openxmlformats.org/officeDocument/2006/relationships/footer" Target="footer125.xml"/><Relationship Id="rId424" Type="http://schemas.openxmlformats.org/officeDocument/2006/relationships/header" Target="header208.xml"/><Relationship Id="rId466" Type="http://schemas.openxmlformats.org/officeDocument/2006/relationships/header" Target="header229.xml"/><Relationship Id="rId631" Type="http://schemas.openxmlformats.org/officeDocument/2006/relationships/footer" Target="footer311.xml"/><Relationship Id="rId673" Type="http://schemas.openxmlformats.org/officeDocument/2006/relationships/footer" Target="footer332.xml"/><Relationship Id="rId23" Type="http://schemas.openxmlformats.org/officeDocument/2006/relationships/footer" Target="footer7.xml"/><Relationship Id="rId119" Type="http://schemas.openxmlformats.org/officeDocument/2006/relationships/footer" Target="footer55.xml"/><Relationship Id="rId270" Type="http://schemas.openxmlformats.org/officeDocument/2006/relationships/header" Target="header131.xml"/><Relationship Id="rId326" Type="http://schemas.openxmlformats.org/officeDocument/2006/relationships/header" Target="header159.xml"/><Relationship Id="rId533" Type="http://schemas.openxmlformats.org/officeDocument/2006/relationships/footer" Target="footer262.xml"/><Relationship Id="rId65" Type="http://schemas.openxmlformats.org/officeDocument/2006/relationships/footer" Target="footer28.xml"/><Relationship Id="rId130" Type="http://schemas.openxmlformats.org/officeDocument/2006/relationships/header" Target="header61.xml"/><Relationship Id="rId368" Type="http://schemas.openxmlformats.org/officeDocument/2006/relationships/header" Target="header180.xml"/><Relationship Id="rId575" Type="http://schemas.openxmlformats.org/officeDocument/2006/relationships/footer" Target="footer283.xml"/><Relationship Id="rId172" Type="http://schemas.openxmlformats.org/officeDocument/2006/relationships/header" Target="header82.xml"/><Relationship Id="rId228" Type="http://schemas.openxmlformats.org/officeDocument/2006/relationships/header" Target="header110.xml"/><Relationship Id="rId435" Type="http://schemas.openxmlformats.org/officeDocument/2006/relationships/footer" Target="footer213.xml"/><Relationship Id="rId477" Type="http://schemas.openxmlformats.org/officeDocument/2006/relationships/footer" Target="footer234.xml"/><Relationship Id="rId600" Type="http://schemas.openxmlformats.org/officeDocument/2006/relationships/header" Target="header296.xml"/><Relationship Id="rId642" Type="http://schemas.openxmlformats.org/officeDocument/2006/relationships/header" Target="header317.xml"/><Relationship Id="rId684" Type="http://schemas.openxmlformats.org/officeDocument/2006/relationships/header" Target="header338.xml"/><Relationship Id="rId281" Type="http://schemas.openxmlformats.org/officeDocument/2006/relationships/footer" Target="footer136.xml"/><Relationship Id="rId337" Type="http://schemas.openxmlformats.org/officeDocument/2006/relationships/footer" Target="footer164.xml"/><Relationship Id="rId502" Type="http://schemas.openxmlformats.org/officeDocument/2006/relationships/header" Target="header247.xml"/><Relationship Id="rId34" Type="http://schemas.openxmlformats.org/officeDocument/2006/relationships/header" Target="header13.xml"/><Relationship Id="rId76" Type="http://schemas.openxmlformats.org/officeDocument/2006/relationships/header" Target="header34.xml"/><Relationship Id="rId141" Type="http://schemas.openxmlformats.org/officeDocument/2006/relationships/footer" Target="footer66.xml"/><Relationship Id="rId379" Type="http://schemas.openxmlformats.org/officeDocument/2006/relationships/footer" Target="footer185.xml"/><Relationship Id="rId544" Type="http://schemas.openxmlformats.org/officeDocument/2006/relationships/header" Target="header268.xml"/><Relationship Id="rId586" Type="http://schemas.openxmlformats.org/officeDocument/2006/relationships/header" Target="header289.xml"/><Relationship Id="rId7" Type="http://schemas.openxmlformats.org/officeDocument/2006/relationships/endnotes" Target="endnotes.xml"/><Relationship Id="rId183" Type="http://schemas.openxmlformats.org/officeDocument/2006/relationships/footer" Target="footer87.xml"/><Relationship Id="rId239" Type="http://schemas.openxmlformats.org/officeDocument/2006/relationships/footer" Target="footer115.xml"/><Relationship Id="rId390" Type="http://schemas.openxmlformats.org/officeDocument/2006/relationships/header" Target="header191.xml"/><Relationship Id="rId404" Type="http://schemas.openxmlformats.org/officeDocument/2006/relationships/header" Target="header198.xml"/><Relationship Id="rId446" Type="http://schemas.openxmlformats.org/officeDocument/2006/relationships/header" Target="header219.xml"/><Relationship Id="rId611" Type="http://schemas.openxmlformats.org/officeDocument/2006/relationships/footer" Target="footer301.xml"/><Relationship Id="rId653" Type="http://schemas.openxmlformats.org/officeDocument/2006/relationships/footer" Target="footer322.xml"/><Relationship Id="rId250" Type="http://schemas.openxmlformats.org/officeDocument/2006/relationships/header" Target="header121.xml"/><Relationship Id="rId292" Type="http://schemas.openxmlformats.org/officeDocument/2006/relationships/header" Target="header142.xml"/><Relationship Id="rId306" Type="http://schemas.openxmlformats.org/officeDocument/2006/relationships/header" Target="header149.xml"/><Relationship Id="rId488" Type="http://schemas.openxmlformats.org/officeDocument/2006/relationships/header" Target="header240.xml"/><Relationship Id="rId695" Type="http://schemas.openxmlformats.org/officeDocument/2006/relationships/theme" Target="theme/theme1.xml"/><Relationship Id="rId45" Type="http://schemas.openxmlformats.org/officeDocument/2006/relationships/footer" Target="footer18.xml"/><Relationship Id="rId87" Type="http://schemas.openxmlformats.org/officeDocument/2006/relationships/footer" Target="footer39.xml"/><Relationship Id="rId110" Type="http://schemas.openxmlformats.org/officeDocument/2006/relationships/header" Target="header51.xml"/><Relationship Id="rId348" Type="http://schemas.openxmlformats.org/officeDocument/2006/relationships/header" Target="header170.xml"/><Relationship Id="rId513" Type="http://schemas.openxmlformats.org/officeDocument/2006/relationships/footer" Target="footer252.xml"/><Relationship Id="rId555" Type="http://schemas.openxmlformats.org/officeDocument/2006/relationships/footer" Target="footer273.xml"/><Relationship Id="rId597" Type="http://schemas.openxmlformats.org/officeDocument/2006/relationships/footer" Target="footer294.xml"/><Relationship Id="rId152" Type="http://schemas.openxmlformats.org/officeDocument/2006/relationships/header" Target="header72.xml"/><Relationship Id="rId194" Type="http://schemas.openxmlformats.org/officeDocument/2006/relationships/header" Target="header93.xml"/><Relationship Id="rId208" Type="http://schemas.openxmlformats.org/officeDocument/2006/relationships/header" Target="header100.xml"/><Relationship Id="rId415" Type="http://schemas.openxmlformats.org/officeDocument/2006/relationships/footer" Target="footer203.xml"/><Relationship Id="rId457" Type="http://schemas.openxmlformats.org/officeDocument/2006/relationships/footer" Target="footer224.xml"/><Relationship Id="rId622" Type="http://schemas.openxmlformats.org/officeDocument/2006/relationships/header" Target="header307.xml"/><Relationship Id="rId261" Type="http://schemas.openxmlformats.org/officeDocument/2006/relationships/footer" Target="footer126.xml"/><Relationship Id="rId499" Type="http://schemas.openxmlformats.org/officeDocument/2006/relationships/footer" Target="footer245.xml"/><Relationship Id="rId664" Type="http://schemas.openxmlformats.org/officeDocument/2006/relationships/header" Target="header328.xml"/><Relationship Id="rId14" Type="http://schemas.openxmlformats.org/officeDocument/2006/relationships/header" Target="header3.xml"/><Relationship Id="rId56" Type="http://schemas.openxmlformats.org/officeDocument/2006/relationships/header" Target="header24.xml"/><Relationship Id="rId317" Type="http://schemas.openxmlformats.org/officeDocument/2006/relationships/footer" Target="footer154.xml"/><Relationship Id="rId359" Type="http://schemas.openxmlformats.org/officeDocument/2006/relationships/footer" Target="footer175.xml"/><Relationship Id="rId524" Type="http://schemas.openxmlformats.org/officeDocument/2006/relationships/header" Target="header258.xml"/><Relationship Id="rId566" Type="http://schemas.openxmlformats.org/officeDocument/2006/relationships/header" Target="header279.xml"/><Relationship Id="rId98" Type="http://schemas.openxmlformats.org/officeDocument/2006/relationships/header" Target="header45.xml"/><Relationship Id="rId121" Type="http://schemas.openxmlformats.org/officeDocument/2006/relationships/footer" Target="footer56.xml"/><Relationship Id="rId163" Type="http://schemas.openxmlformats.org/officeDocument/2006/relationships/footer" Target="footer77.xml"/><Relationship Id="rId219" Type="http://schemas.openxmlformats.org/officeDocument/2006/relationships/footer" Target="footer105.xml"/><Relationship Id="rId370" Type="http://schemas.openxmlformats.org/officeDocument/2006/relationships/header" Target="header181.xml"/><Relationship Id="rId426" Type="http://schemas.openxmlformats.org/officeDocument/2006/relationships/header" Target="header209.xml"/><Relationship Id="rId633" Type="http://schemas.openxmlformats.org/officeDocument/2006/relationships/footer" Target="footer312.xml"/><Relationship Id="rId230" Type="http://schemas.openxmlformats.org/officeDocument/2006/relationships/header" Target="header111.xml"/><Relationship Id="rId468" Type="http://schemas.openxmlformats.org/officeDocument/2006/relationships/header" Target="header230.xml"/><Relationship Id="rId675" Type="http://schemas.openxmlformats.org/officeDocument/2006/relationships/footer" Target="footer333.xml"/><Relationship Id="rId25" Type="http://schemas.openxmlformats.org/officeDocument/2006/relationships/footer" Target="footer8.xml"/><Relationship Id="rId67" Type="http://schemas.openxmlformats.org/officeDocument/2006/relationships/footer" Target="footer29.xml"/><Relationship Id="rId272" Type="http://schemas.openxmlformats.org/officeDocument/2006/relationships/header" Target="header132.xml"/><Relationship Id="rId328" Type="http://schemas.openxmlformats.org/officeDocument/2006/relationships/header" Target="header160.xml"/><Relationship Id="rId535" Type="http://schemas.openxmlformats.org/officeDocument/2006/relationships/footer" Target="footer263.xml"/><Relationship Id="rId577" Type="http://schemas.openxmlformats.org/officeDocument/2006/relationships/footer" Target="footer284.xml"/><Relationship Id="rId132" Type="http://schemas.openxmlformats.org/officeDocument/2006/relationships/header" Target="header62.xml"/><Relationship Id="rId174" Type="http://schemas.openxmlformats.org/officeDocument/2006/relationships/header" Target="header83.xml"/><Relationship Id="rId381" Type="http://schemas.openxmlformats.org/officeDocument/2006/relationships/footer" Target="footer186.xml"/><Relationship Id="rId602" Type="http://schemas.openxmlformats.org/officeDocument/2006/relationships/header" Target="header297.xml"/><Relationship Id="rId241" Type="http://schemas.openxmlformats.org/officeDocument/2006/relationships/footer" Target="footer116.xml"/><Relationship Id="rId437" Type="http://schemas.openxmlformats.org/officeDocument/2006/relationships/footer" Target="footer214.xml"/><Relationship Id="rId479" Type="http://schemas.openxmlformats.org/officeDocument/2006/relationships/footer" Target="footer235.xml"/><Relationship Id="rId644" Type="http://schemas.openxmlformats.org/officeDocument/2006/relationships/header" Target="header318.xml"/><Relationship Id="rId686" Type="http://schemas.openxmlformats.org/officeDocument/2006/relationships/header" Target="header339.xml"/><Relationship Id="rId36" Type="http://schemas.openxmlformats.org/officeDocument/2006/relationships/header" Target="header14.xml"/><Relationship Id="rId283" Type="http://schemas.openxmlformats.org/officeDocument/2006/relationships/footer" Target="footer137.xml"/><Relationship Id="rId339" Type="http://schemas.openxmlformats.org/officeDocument/2006/relationships/footer" Target="footer165.xml"/><Relationship Id="rId490" Type="http://schemas.openxmlformats.org/officeDocument/2006/relationships/header" Target="header241.xml"/><Relationship Id="rId504" Type="http://schemas.openxmlformats.org/officeDocument/2006/relationships/header" Target="header248.xml"/><Relationship Id="rId546" Type="http://schemas.openxmlformats.org/officeDocument/2006/relationships/header" Target="header269.xml"/><Relationship Id="rId78" Type="http://schemas.openxmlformats.org/officeDocument/2006/relationships/header" Target="header35.xml"/><Relationship Id="rId101" Type="http://schemas.openxmlformats.org/officeDocument/2006/relationships/footer" Target="footer46.xml"/><Relationship Id="rId143" Type="http://schemas.openxmlformats.org/officeDocument/2006/relationships/footer" Target="footer67.xml"/><Relationship Id="rId185" Type="http://schemas.openxmlformats.org/officeDocument/2006/relationships/footer" Target="footer88.xml"/><Relationship Id="rId350" Type="http://schemas.openxmlformats.org/officeDocument/2006/relationships/header" Target="header171.xml"/><Relationship Id="rId406" Type="http://schemas.openxmlformats.org/officeDocument/2006/relationships/header" Target="header199.xml"/><Relationship Id="rId588" Type="http://schemas.openxmlformats.org/officeDocument/2006/relationships/header" Target="header290.xml"/><Relationship Id="rId9" Type="http://schemas.openxmlformats.org/officeDocument/2006/relationships/image" Target="media/image2.png"/><Relationship Id="rId210" Type="http://schemas.openxmlformats.org/officeDocument/2006/relationships/header" Target="header101.xml"/><Relationship Id="rId392" Type="http://schemas.openxmlformats.org/officeDocument/2006/relationships/header" Target="header192.xml"/><Relationship Id="rId448" Type="http://schemas.openxmlformats.org/officeDocument/2006/relationships/header" Target="header220.xml"/><Relationship Id="rId613" Type="http://schemas.openxmlformats.org/officeDocument/2006/relationships/footer" Target="footer302.xml"/><Relationship Id="rId655" Type="http://schemas.openxmlformats.org/officeDocument/2006/relationships/footer" Target="footer323.xml"/><Relationship Id="rId252" Type="http://schemas.openxmlformats.org/officeDocument/2006/relationships/header" Target="header122.xml"/><Relationship Id="rId294" Type="http://schemas.openxmlformats.org/officeDocument/2006/relationships/header" Target="header143.xml"/><Relationship Id="rId308" Type="http://schemas.openxmlformats.org/officeDocument/2006/relationships/header" Target="header150.xml"/><Relationship Id="rId515" Type="http://schemas.openxmlformats.org/officeDocument/2006/relationships/footer" Target="footer253.xml"/><Relationship Id="rId47" Type="http://schemas.openxmlformats.org/officeDocument/2006/relationships/footer" Target="footer19.xml"/><Relationship Id="rId89" Type="http://schemas.openxmlformats.org/officeDocument/2006/relationships/footer" Target="footer40.xml"/><Relationship Id="rId112" Type="http://schemas.openxmlformats.org/officeDocument/2006/relationships/header" Target="header52.xml"/><Relationship Id="rId154" Type="http://schemas.openxmlformats.org/officeDocument/2006/relationships/header" Target="header73.xml"/><Relationship Id="rId361" Type="http://schemas.openxmlformats.org/officeDocument/2006/relationships/footer" Target="footer176.xml"/><Relationship Id="rId557" Type="http://schemas.openxmlformats.org/officeDocument/2006/relationships/footer" Target="footer274.xml"/><Relationship Id="rId599" Type="http://schemas.openxmlformats.org/officeDocument/2006/relationships/footer" Target="footer295.xml"/><Relationship Id="rId196" Type="http://schemas.openxmlformats.org/officeDocument/2006/relationships/header" Target="header94.xml"/><Relationship Id="rId417" Type="http://schemas.openxmlformats.org/officeDocument/2006/relationships/footer" Target="footer204.xml"/><Relationship Id="rId459" Type="http://schemas.openxmlformats.org/officeDocument/2006/relationships/footer" Target="footer225.xml"/><Relationship Id="rId624" Type="http://schemas.openxmlformats.org/officeDocument/2006/relationships/header" Target="header308.xml"/><Relationship Id="rId666" Type="http://schemas.openxmlformats.org/officeDocument/2006/relationships/header" Target="header329.xml"/><Relationship Id="rId16" Type="http://schemas.openxmlformats.org/officeDocument/2006/relationships/header" Target="header4.xml"/><Relationship Id="rId221" Type="http://schemas.openxmlformats.org/officeDocument/2006/relationships/footer" Target="footer106.xml"/><Relationship Id="rId263" Type="http://schemas.openxmlformats.org/officeDocument/2006/relationships/footer" Target="footer127.xml"/><Relationship Id="rId319" Type="http://schemas.openxmlformats.org/officeDocument/2006/relationships/footer" Target="footer155.xml"/><Relationship Id="rId470" Type="http://schemas.openxmlformats.org/officeDocument/2006/relationships/header" Target="header231.xml"/><Relationship Id="rId526" Type="http://schemas.openxmlformats.org/officeDocument/2006/relationships/header" Target="header259.xml"/><Relationship Id="rId58" Type="http://schemas.openxmlformats.org/officeDocument/2006/relationships/header" Target="header25.xml"/><Relationship Id="rId123" Type="http://schemas.openxmlformats.org/officeDocument/2006/relationships/footer" Target="footer57.xml"/><Relationship Id="rId330" Type="http://schemas.openxmlformats.org/officeDocument/2006/relationships/header" Target="header161.xml"/><Relationship Id="rId568" Type="http://schemas.openxmlformats.org/officeDocument/2006/relationships/header" Target="header280.xml"/><Relationship Id="rId165" Type="http://schemas.openxmlformats.org/officeDocument/2006/relationships/footer" Target="footer78.xml"/><Relationship Id="rId372" Type="http://schemas.openxmlformats.org/officeDocument/2006/relationships/header" Target="header182.xml"/><Relationship Id="rId428" Type="http://schemas.openxmlformats.org/officeDocument/2006/relationships/header" Target="header210.xml"/><Relationship Id="rId635" Type="http://schemas.openxmlformats.org/officeDocument/2006/relationships/footer" Target="footer313.xml"/><Relationship Id="rId677" Type="http://schemas.openxmlformats.org/officeDocument/2006/relationships/footer" Target="footer334.xml"/><Relationship Id="rId232" Type="http://schemas.openxmlformats.org/officeDocument/2006/relationships/header" Target="header112.xml"/><Relationship Id="rId274" Type="http://schemas.openxmlformats.org/officeDocument/2006/relationships/header" Target="header133.xml"/><Relationship Id="rId481" Type="http://schemas.openxmlformats.org/officeDocument/2006/relationships/footer" Target="footer236.xml"/><Relationship Id="rId27" Type="http://schemas.openxmlformats.org/officeDocument/2006/relationships/footer" Target="footer9.xml"/><Relationship Id="rId69" Type="http://schemas.openxmlformats.org/officeDocument/2006/relationships/footer" Target="footer30.xml"/><Relationship Id="rId134" Type="http://schemas.openxmlformats.org/officeDocument/2006/relationships/header" Target="header63.xml"/><Relationship Id="rId537" Type="http://schemas.openxmlformats.org/officeDocument/2006/relationships/footer" Target="footer264.xml"/><Relationship Id="rId579" Type="http://schemas.openxmlformats.org/officeDocument/2006/relationships/footer" Target="footer285.xml"/><Relationship Id="rId80" Type="http://schemas.openxmlformats.org/officeDocument/2006/relationships/header" Target="header36.xml"/><Relationship Id="rId176" Type="http://schemas.openxmlformats.org/officeDocument/2006/relationships/header" Target="header84.xml"/><Relationship Id="rId341" Type="http://schemas.openxmlformats.org/officeDocument/2006/relationships/footer" Target="footer166.xml"/><Relationship Id="rId383" Type="http://schemas.openxmlformats.org/officeDocument/2006/relationships/footer" Target="footer187.xml"/><Relationship Id="rId439" Type="http://schemas.openxmlformats.org/officeDocument/2006/relationships/footer" Target="footer215.xml"/><Relationship Id="rId590" Type="http://schemas.openxmlformats.org/officeDocument/2006/relationships/header" Target="header291.xml"/><Relationship Id="rId604" Type="http://schemas.openxmlformats.org/officeDocument/2006/relationships/header" Target="header298.xml"/><Relationship Id="rId646" Type="http://schemas.openxmlformats.org/officeDocument/2006/relationships/header" Target="header319.xml"/><Relationship Id="rId201" Type="http://schemas.openxmlformats.org/officeDocument/2006/relationships/footer" Target="footer96.xml"/><Relationship Id="rId243" Type="http://schemas.openxmlformats.org/officeDocument/2006/relationships/footer" Target="footer117.xml"/><Relationship Id="rId285" Type="http://schemas.openxmlformats.org/officeDocument/2006/relationships/footer" Target="footer138.xml"/><Relationship Id="rId450" Type="http://schemas.openxmlformats.org/officeDocument/2006/relationships/header" Target="header221.xml"/><Relationship Id="rId506" Type="http://schemas.openxmlformats.org/officeDocument/2006/relationships/header" Target="header249.xml"/><Relationship Id="rId688" Type="http://schemas.openxmlformats.org/officeDocument/2006/relationships/header" Target="header340.xml"/><Relationship Id="rId38" Type="http://schemas.openxmlformats.org/officeDocument/2006/relationships/header" Target="header15.xml"/><Relationship Id="rId103" Type="http://schemas.openxmlformats.org/officeDocument/2006/relationships/footer" Target="footer47.xml"/><Relationship Id="rId310" Type="http://schemas.openxmlformats.org/officeDocument/2006/relationships/header" Target="header151.xml"/><Relationship Id="rId492" Type="http://schemas.openxmlformats.org/officeDocument/2006/relationships/header" Target="header242.xml"/><Relationship Id="rId548" Type="http://schemas.openxmlformats.org/officeDocument/2006/relationships/header" Target="header270.xml"/><Relationship Id="rId91" Type="http://schemas.openxmlformats.org/officeDocument/2006/relationships/footer" Target="footer41.xml"/><Relationship Id="rId145" Type="http://schemas.openxmlformats.org/officeDocument/2006/relationships/footer" Target="footer68.xml"/><Relationship Id="rId187" Type="http://schemas.openxmlformats.org/officeDocument/2006/relationships/footer" Target="footer89.xml"/><Relationship Id="rId352" Type="http://schemas.openxmlformats.org/officeDocument/2006/relationships/header" Target="header172.xml"/><Relationship Id="rId394" Type="http://schemas.openxmlformats.org/officeDocument/2006/relationships/header" Target="header193.xml"/><Relationship Id="rId408" Type="http://schemas.openxmlformats.org/officeDocument/2006/relationships/header" Target="header200.xml"/><Relationship Id="rId615" Type="http://schemas.openxmlformats.org/officeDocument/2006/relationships/footer" Target="footer303.xml"/><Relationship Id="rId212" Type="http://schemas.openxmlformats.org/officeDocument/2006/relationships/header" Target="header102.xml"/><Relationship Id="rId254" Type="http://schemas.openxmlformats.org/officeDocument/2006/relationships/header" Target="header123.xml"/><Relationship Id="rId657" Type="http://schemas.openxmlformats.org/officeDocument/2006/relationships/footer" Target="footer324.xml"/><Relationship Id="rId49" Type="http://schemas.openxmlformats.org/officeDocument/2006/relationships/footer" Target="footer20.xml"/><Relationship Id="rId114" Type="http://schemas.openxmlformats.org/officeDocument/2006/relationships/header" Target="header53.xml"/><Relationship Id="rId296" Type="http://schemas.openxmlformats.org/officeDocument/2006/relationships/header" Target="header144.xml"/><Relationship Id="rId461" Type="http://schemas.openxmlformats.org/officeDocument/2006/relationships/footer" Target="footer226.xml"/><Relationship Id="rId517" Type="http://schemas.openxmlformats.org/officeDocument/2006/relationships/footer" Target="footer254.xml"/><Relationship Id="rId559" Type="http://schemas.openxmlformats.org/officeDocument/2006/relationships/footer" Target="footer275.xml"/><Relationship Id="rId60" Type="http://schemas.openxmlformats.org/officeDocument/2006/relationships/header" Target="header26.xml"/><Relationship Id="rId156" Type="http://schemas.openxmlformats.org/officeDocument/2006/relationships/header" Target="header74.xml"/><Relationship Id="rId198" Type="http://schemas.openxmlformats.org/officeDocument/2006/relationships/header" Target="header95.xml"/><Relationship Id="rId321" Type="http://schemas.openxmlformats.org/officeDocument/2006/relationships/footer" Target="footer156.xml"/><Relationship Id="rId363" Type="http://schemas.openxmlformats.org/officeDocument/2006/relationships/footer" Target="footer177.xml"/><Relationship Id="rId419" Type="http://schemas.openxmlformats.org/officeDocument/2006/relationships/footer" Target="footer205.xml"/><Relationship Id="rId570" Type="http://schemas.openxmlformats.org/officeDocument/2006/relationships/header" Target="header281.xml"/><Relationship Id="rId626" Type="http://schemas.openxmlformats.org/officeDocument/2006/relationships/header" Target="header309.xml"/><Relationship Id="rId223" Type="http://schemas.openxmlformats.org/officeDocument/2006/relationships/footer" Target="footer107.xml"/><Relationship Id="rId430" Type="http://schemas.openxmlformats.org/officeDocument/2006/relationships/header" Target="header211.xml"/><Relationship Id="rId668" Type="http://schemas.openxmlformats.org/officeDocument/2006/relationships/header" Target="header330.xml"/><Relationship Id="rId18" Type="http://schemas.openxmlformats.org/officeDocument/2006/relationships/header" Target="header5.xml"/><Relationship Id="rId265" Type="http://schemas.openxmlformats.org/officeDocument/2006/relationships/footer" Target="footer128.xml"/><Relationship Id="rId472" Type="http://schemas.openxmlformats.org/officeDocument/2006/relationships/header" Target="header232.xml"/><Relationship Id="rId528" Type="http://schemas.openxmlformats.org/officeDocument/2006/relationships/header" Target="header260.xml"/><Relationship Id="rId125" Type="http://schemas.openxmlformats.org/officeDocument/2006/relationships/footer" Target="footer58.xml"/><Relationship Id="rId167" Type="http://schemas.openxmlformats.org/officeDocument/2006/relationships/footer" Target="footer79.xml"/><Relationship Id="rId332" Type="http://schemas.openxmlformats.org/officeDocument/2006/relationships/header" Target="header162.xml"/><Relationship Id="rId374" Type="http://schemas.openxmlformats.org/officeDocument/2006/relationships/header" Target="header183.xml"/><Relationship Id="rId581" Type="http://schemas.openxmlformats.org/officeDocument/2006/relationships/footer" Target="footer286.xml"/><Relationship Id="rId71" Type="http://schemas.openxmlformats.org/officeDocument/2006/relationships/footer" Target="footer31.xml"/><Relationship Id="rId234" Type="http://schemas.openxmlformats.org/officeDocument/2006/relationships/header" Target="header113.xml"/><Relationship Id="rId637" Type="http://schemas.openxmlformats.org/officeDocument/2006/relationships/footer" Target="footer314.xml"/><Relationship Id="rId679" Type="http://schemas.openxmlformats.org/officeDocument/2006/relationships/footer" Target="footer335.xml"/><Relationship Id="rId2" Type="http://schemas.openxmlformats.org/officeDocument/2006/relationships/styles" Target="styles.xml"/><Relationship Id="rId29" Type="http://schemas.openxmlformats.org/officeDocument/2006/relationships/footer" Target="footer10.xml"/><Relationship Id="rId276" Type="http://schemas.openxmlformats.org/officeDocument/2006/relationships/header" Target="header134.xml"/><Relationship Id="rId441" Type="http://schemas.openxmlformats.org/officeDocument/2006/relationships/footer" Target="footer216.xml"/><Relationship Id="rId483" Type="http://schemas.openxmlformats.org/officeDocument/2006/relationships/footer" Target="footer237.xml"/><Relationship Id="rId539" Type="http://schemas.openxmlformats.org/officeDocument/2006/relationships/footer" Target="footer265.xml"/><Relationship Id="rId690" Type="http://schemas.openxmlformats.org/officeDocument/2006/relationships/header" Target="header341.xml"/><Relationship Id="rId40" Type="http://schemas.openxmlformats.org/officeDocument/2006/relationships/header" Target="header16.xml"/><Relationship Id="rId115" Type="http://schemas.openxmlformats.org/officeDocument/2006/relationships/footer" Target="footer53.xml"/><Relationship Id="rId136" Type="http://schemas.openxmlformats.org/officeDocument/2006/relationships/header" Target="header64.xml"/><Relationship Id="rId157" Type="http://schemas.openxmlformats.org/officeDocument/2006/relationships/footer" Target="footer74.xml"/><Relationship Id="rId178" Type="http://schemas.openxmlformats.org/officeDocument/2006/relationships/header" Target="header85.xml"/><Relationship Id="rId301" Type="http://schemas.openxmlformats.org/officeDocument/2006/relationships/footer" Target="footer146.xml"/><Relationship Id="rId322" Type="http://schemas.openxmlformats.org/officeDocument/2006/relationships/header" Target="header157.xml"/><Relationship Id="rId343" Type="http://schemas.openxmlformats.org/officeDocument/2006/relationships/footer" Target="footer167.xml"/><Relationship Id="rId364" Type="http://schemas.openxmlformats.org/officeDocument/2006/relationships/header" Target="header178.xml"/><Relationship Id="rId550" Type="http://schemas.openxmlformats.org/officeDocument/2006/relationships/header" Target="header271.xml"/><Relationship Id="rId61" Type="http://schemas.openxmlformats.org/officeDocument/2006/relationships/footer" Target="footer26.xml"/><Relationship Id="rId82" Type="http://schemas.openxmlformats.org/officeDocument/2006/relationships/header" Target="header37.xml"/><Relationship Id="rId199" Type="http://schemas.openxmlformats.org/officeDocument/2006/relationships/footer" Target="footer95.xml"/><Relationship Id="rId203" Type="http://schemas.openxmlformats.org/officeDocument/2006/relationships/footer" Target="footer97.xml"/><Relationship Id="rId385" Type="http://schemas.openxmlformats.org/officeDocument/2006/relationships/footer" Target="footer188.xml"/><Relationship Id="rId571" Type="http://schemas.openxmlformats.org/officeDocument/2006/relationships/footer" Target="footer281.xml"/><Relationship Id="rId592" Type="http://schemas.openxmlformats.org/officeDocument/2006/relationships/header" Target="header292.xml"/><Relationship Id="rId606" Type="http://schemas.openxmlformats.org/officeDocument/2006/relationships/header" Target="header299.xml"/><Relationship Id="rId627" Type="http://schemas.openxmlformats.org/officeDocument/2006/relationships/footer" Target="footer309.xml"/><Relationship Id="rId648" Type="http://schemas.openxmlformats.org/officeDocument/2006/relationships/header" Target="header320.xml"/><Relationship Id="rId669" Type="http://schemas.openxmlformats.org/officeDocument/2006/relationships/footer" Target="footer330.xml"/><Relationship Id="rId19" Type="http://schemas.openxmlformats.org/officeDocument/2006/relationships/footer" Target="footer5.xml"/><Relationship Id="rId224" Type="http://schemas.openxmlformats.org/officeDocument/2006/relationships/header" Target="header108.xml"/><Relationship Id="rId245" Type="http://schemas.openxmlformats.org/officeDocument/2006/relationships/footer" Target="footer118.xml"/><Relationship Id="rId266" Type="http://schemas.openxmlformats.org/officeDocument/2006/relationships/header" Target="header129.xml"/><Relationship Id="rId287" Type="http://schemas.openxmlformats.org/officeDocument/2006/relationships/footer" Target="footer139.xml"/><Relationship Id="rId410" Type="http://schemas.openxmlformats.org/officeDocument/2006/relationships/header" Target="header201.xml"/><Relationship Id="rId431" Type="http://schemas.openxmlformats.org/officeDocument/2006/relationships/footer" Target="footer211.xml"/><Relationship Id="rId452" Type="http://schemas.openxmlformats.org/officeDocument/2006/relationships/header" Target="header222.xml"/><Relationship Id="rId473" Type="http://schemas.openxmlformats.org/officeDocument/2006/relationships/footer" Target="footer232.xml"/><Relationship Id="rId494" Type="http://schemas.openxmlformats.org/officeDocument/2006/relationships/header" Target="header243.xml"/><Relationship Id="rId508" Type="http://schemas.openxmlformats.org/officeDocument/2006/relationships/header" Target="header250.xml"/><Relationship Id="rId529" Type="http://schemas.openxmlformats.org/officeDocument/2006/relationships/footer" Target="footer260.xml"/><Relationship Id="rId680" Type="http://schemas.openxmlformats.org/officeDocument/2006/relationships/header" Target="header336.xml"/><Relationship Id="rId30" Type="http://schemas.openxmlformats.org/officeDocument/2006/relationships/header" Target="header11.xml"/><Relationship Id="rId105" Type="http://schemas.openxmlformats.org/officeDocument/2006/relationships/footer" Target="footer48.xml"/><Relationship Id="rId126" Type="http://schemas.openxmlformats.org/officeDocument/2006/relationships/header" Target="header59.xml"/><Relationship Id="rId147" Type="http://schemas.openxmlformats.org/officeDocument/2006/relationships/footer" Target="footer69.xml"/><Relationship Id="rId168" Type="http://schemas.openxmlformats.org/officeDocument/2006/relationships/header" Target="header80.xml"/><Relationship Id="rId312" Type="http://schemas.openxmlformats.org/officeDocument/2006/relationships/header" Target="header152.xml"/><Relationship Id="rId333" Type="http://schemas.openxmlformats.org/officeDocument/2006/relationships/footer" Target="footer162.xml"/><Relationship Id="rId354" Type="http://schemas.openxmlformats.org/officeDocument/2006/relationships/header" Target="header173.xml"/><Relationship Id="rId540" Type="http://schemas.openxmlformats.org/officeDocument/2006/relationships/header" Target="header266.xml"/><Relationship Id="rId51" Type="http://schemas.openxmlformats.org/officeDocument/2006/relationships/footer" Target="footer21.xml"/><Relationship Id="rId72" Type="http://schemas.openxmlformats.org/officeDocument/2006/relationships/header" Target="header32.xml"/><Relationship Id="rId93" Type="http://schemas.openxmlformats.org/officeDocument/2006/relationships/footer" Target="footer42.xml"/><Relationship Id="rId189" Type="http://schemas.openxmlformats.org/officeDocument/2006/relationships/footer" Target="footer90.xml"/><Relationship Id="rId375" Type="http://schemas.openxmlformats.org/officeDocument/2006/relationships/footer" Target="footer183.xml"/><Relationship Id="rId396" Type="http://schemas.openxmlformats.org/officeDocument/2006/relationships/header" Target="header194.xml"/><Relationship Id="rId561" Type="http://schemas.openxmlformats.org/officeDocument/2006/relationships/footer" Target="footer276.xml"/><Relationship Id="rId582" Type="http://schemas.openxmlformats.org/officeDocument/2006/relationships/header" Target="header287.xml"/><Relationship Id="rId617" Type="http://schemas.openxmlformats.org/officeDocument/2006/relationships/footer" Target="footer304.xml"/><Relationship Id="rId638" Type="http://schemas.openxmlformats.org/officeDocument/2006/relationships/header" Target="header315.xml"/><Relationship Id="rId659" Type="http://schemas.openxmlformats.org/officeDocument/2006/relationships/footer" Target="footer325.xml"/><Relationship Id="rId3" Type="http://schemas.microsoft.com/office/2007/relationships/stylesWithEffects" Target="stylesWithEffects.xml"/><Relationship Id="rId214" Type="http://schemas.openxmlformats.org/officeDocument/2006/relationships/header" Target="header103.xml"/><Relationship Id="rId235" Type="http://schemas.openxmlformats.org/officeDocument/2006/relationships/footer" Target="footer113.xml"/><Relationship Id="rId256" Type="http://schemas.openxmlformats.org/officeDocument/2006/relationships/header" Target="header124.xml"/><Relationship Id="rId277" Type="http://schemas.openxmlformats.org/officeDocument/2006/relationships/footer" Target="footer134.xml"/><Relationship Id="rId298" Type="http://schemas.openxmlformats.org/officeDocument/2006/relationships/header" Target="header145.xml"/><Relationship Id="rId400" Type="http://schemas.openxmlformats.org/officeDocument/2006/relationships/header" Target="header196.xml"/><Relationship Id="rId421" Type="http://schemas.openxmlformats.org/officeDocument/2006/relationships/footer" Target="footer206.xml"/><Relationship Id="rId442" Type="http://schemas.openxmlformats.org/officeDocument/2006/relationships/header" Target="header217.xml"/><Relationship Id="rId463" Type="http://schemas.openxmlformats.org/officeDocument/2006/relationships/footer" Target="footer227.xml"/><Relationship Id="rId484" Type="http://schemas.openxmlformats.org/officeDocument/2006/relationships/header" Target="header238.xml"/><Relationship Id="rId519" Type="http://schemas.openxmlformats.org/officeDocument/2006/relationships/footer" Target="footer255.xml"/><Relationship Id="rId670" Type="http://schemas.openxmlformats.org/officeDocument/2006/relationships/header" Target="header331.xml"/><Relationship Id="rId116" Type="http://schemas.openxmlformats.org/officeDocument/2006/relationships/header" Target="header54.xml"/><Relationship Id="rId137" Type="http://schemas.openxmlformats.org/officeDocument/2006/relationships/footer" Target="footer64.xml"/><Relationship Id="rId158" Type="http://schemas.openxmlformats.org/officeDocument/2006/relationships/header" Target="header75.xml"/><Relationship Id="rId302" Type="http://schemas.openxmlformats.org/officeDocument/2006/relationships/header" Target="header147.xml"/><Relationship Id="rId323" Type="http://schemas.openxmlformats.org/officeDocument/2006/relationships/footer" Target="footer157.xml"/><Relationship Id="rId344" Type="http://schemas.openxmlformats.org/officeDocument/2006/relationships/header" Target="header168.xml"/><Relationship Id="rId530" Type="http://schemas.openxmlformats.org/officeDocument/2006/relationships/header" Target="header261.xml"/><Relationship Id="rId691" Type="http://schemas.openxmlformats.org/officeDocument/2006/relationships/footer" Target="footer341.xml"/><Relationship Id="rId20" Type="http://schemas.openxmlformats.org/officeDocument/2006/relationships/header" Target="header6.xml"/><Relationship Id="rId41" Type="http://schemas.openxmlformats.org/officeDocument/2006/relationships/footer" Target="footer16.xml"/><Relationship Id="rId62" Type="http://schemas.openxmlformats.org/officeDocument/2006/relationships/header" Target="header27.xml"/><Relationship Id="rId83" Type="http://schemas.openxmlformats.org/officeDocument/2006/relationships/footer" Target="footer37.xml"/><Relationship Id="rId179" Type="http://schemas.openxmlformats.org/officeDocument/2006/relationships/footer" Target="footer85.xml"/><Relationship Id="rId365" Type="http://schemas.openxmlformats.org/officeDocument/2006/relationships/footer" Target="footer178.xml"/><Relationship Id="rId386" Type="http://schemas.openxmlformats.org/officeDocument/2006/relationships/header" Target="header189.xml"/><Relationship Id="rId551" Type="http://schemas.openxmlformats.org/officeDocument/2006/relationships/footer" Target="footer271.xml"/><Relationship Id="rId572" Type="http://schemas.openxmlformats.org/officeDocument/2006/relationships/header" Target="header282.xml"/><Relationship Id="rId593" Type="http://schemas.openxmlformats.org/officeDocument/2006/relationships/footer" Target="footer292.xml"/><Relationship Id="rId607" Type="http://schemas.openxmlformats.org/officeDocument/2006/relationships/footer" Target="footer299.xml"/><Relationship Id="rId628" Type="http://schemas.openxmlformats.org/officeDocument/2006/relationships/header" Target="header310.xml"/><Relationship Id="rId649" Type="http://schemas.openxmlformats.org/officeDocument/2006/relationships/footer" Target="footer320.xml"/><Relationship Id="rId190" Type="http://schemas.openxmlformats.org/officeDocument/2006/relationships/header" Target="header91.xml"/><Relationship Id="rId204" Type="http://schemas.openxmlformats.org/officeDocument/2006/relationships/header" Target="header98.xml"/><Relationship Id="rId225" Type="http://schemas.openxmlformats.org/officeDocument/2006/relationships/footer" Target="footer108.xml"/><Relationship Id="rId246" Type="http://schemas.openxmlformats.org/officeDocument/2006/relationships/header" Target="header119.xml"/><Relationship Id="rId267" Type="http://schemas.openxmlformats.org/officeDocument/2006/relationships/footer" Target="footer129.xml"/><Relationship Id="rId288" Type="http://schemas.openxmlformats.org/officeDocument/2006/relationships/header" Target="header140.xml"/><Relationship Id="rId411" Type="http://schemas.openxmlformats.org/officeDocument/2006/relationships/footer" Target="footer201.xml"/><Relationship Id="rId432" Type="http://schemas.openxmlformats.org/officeDocument/2006/relationships/header" Target="header212.xml"/><Relationship Id="rId453" Type="http://schemas.openxmlformats.org/officeDocument/2006/relationships/footer" Target="footer222.xml"/><Relationship Id="rId474" Type="http://schemas.openxmlformats.org/officeDocument/2006/relationships/header" Target="header233.xml"/><Relationship Id="rId509" Type="http://schemas.openxmlformats.org/officeDocument/2006/relationships/footer" Target="footer250.xml"/><Relationship Id="rId660" Type="http://schemas.openxmlformats.org/officeDocument/2006/relationships/header" Target="header326.xml"/><Relationship Id="rId106" Type="http://schemas.openxmlformats.org/officeDocument/2006/relationships/header" Target="header49.xml"/><Relationship Id="rId127" Type="http://schemas.openxmlformats.org/officeDocument/2006/relationships/footer" Target="footer59.xml"/><Relationship Id="rId313" Type="http://schemas.openxmlformats.org/officeDocument/2006/relationships/footer" Target="footer152.xml"/><Relationship Id="rId495" Type="http://schemas.openxmlformats.org/officeDocument/2006/relationships/footer" Target="footer243.xml"/><Relationship Id="rId681" Type="http://schemas.openxmlformats.org/officeDocument/2006/relationships/footer" Target="footer336.xml"/><Relationship Id="rId10" Type="http://schemas.openxmlformats.org/officeDocument/2006/relationships/header" Target="header1.xml"/><Relationship Id="rId31" Type="http://schemas.openxmlformats.org/officeDocument/2006/relationships/footer" Target="footer11.xml"/><Relationship Id="rId52" Type="http://schemas.openxmlformats.org/officeDocument/2006/relationships/header" Target="header22.xml"/><Relationship Id="rId73" Type="http://schemas.openxmlformats.org/officeDocument/2006/relationships/footer" Target="footer32.xml"/><Relationship Id="rId94" Type="http://schemas.openxmlformats.org/officeDocument/2006/relationships/header" Target="header43.xml"/><Relationship Id="rId148" Type="http://schemas.openxmlformats.org/officeDocument/2006/relationships/header" Target="header70.xml"/><Relationship Id="rId169" Type="http://schemas.openxmlformats.org/officeDocument/2006/relationships/footer" Target="footer80.xml"/><Relationship Id="rId334" Type="http://schemas.openxmlformats.org/officeDocument/2006/relationships/header" Target="header163.xml"/><Relationship Id="rId355" Type="http://schemas.openxmlformats.org/officeDocument/2006/relationships/footer" Target="footer173.xml"/><Relationship Id="rId376" Type="http://schemas.openxmlformats.org/officeDocument/2006/relationships/header" Target="header184.xml"/><Relationship Id="rId397" Type="http://schemas.openxmlformats.org/officeDocument/2006/relationships/footer" Target="footer194.xml"/><Relationship Id="rId520" Type="http://schemas.openxmlformats.org/officeDocument/2006/relationships/header" Target="header256.xml"/><Relationship Id="rId541" Type="http://schemas.openxmlformats.org/officeDocument/2006/relationships/footer" Target="footer266.xml"/><Relationship Id="rId562" Type="http://schemas.openxmlformats.org/officeDocument/2006/relationships/header" Target="header277.xml"/><Relationship Id="rId583" Type="http://schemas.openxmlformats.org/officeDocument/2006/relationships/footer" Target="footer287.xml"/><Relationship Id="rId618" Type="http://schemas.openxmlformats.org/officeDocument/2006/relationships/header" Target="header305.xml"/><Relationship Id="rId639" Type="http://schemas.openxmlformats.org/officeDocument/2006/relationships/footer" Target="footer315.xml"/><Relationship Id="rId4" Type="http://schemas.openxmlformats.org/officeDocument/2006/relationships/settings" Target="settings.xml"/><Relationship Id="rId180" Type="http://schemas.openxmlformats.org/officeDocument/2006/relationships/header" Target="header86.xml"/><Relationship Id="rId215" Type="http://schemas.openxmlformats.org/officeDocument/2006/relationships/footer" Target="footer103.xml"/><Relationship Id="rId236" Type="http://schemas.openxmlformats.org/officeDocument/2006/relationships/header" Target="header114.xml"/><Relationship Id="rId257" Type="http://schemas.openxmlformats.org/officeDocument/2006/relationships/footer" Target="footer124.xml"/><Relationship Id="rId278" Type="http://schemas.openxmlformats.org/officeDocument/2006/relationships/header" Target="header135.xml"/><Relationship Id="rId401" Type="http://schemas.openxmlformats.org/officeDocument/2006/relationships/footer" Target="footer196.xml"/><Relationship Id="rId422" Type="http://schemas.openxmlformats.org/officeDocument/2006/relationships/header" Target="header207.xml"/><Relationship Id="rId443" Type="http://schemas.openxmlformats.org/officeDocument/2006/relationships/footer" Target="footer217.xml"/><Relationship Id="rId464" Type="http://schemas.openxmlformats.org/officeDocument/2006/relationships/header" Target="header228.xml"/><Relationship Id="rId650" Type="http://schemas.openxmlformats.org/officeDocument/2006/relationships/header" Target="header321.xml"/><Relationship Id="rId303" Type="http://schemas.openxmlformats.org/officeDocument/2006/relationships/footer" Target="footer147.xml"/><Relationship Id="rId485" Type="http://schemas.openxmlformats.org/officeDocument/2006/relationships/footer" Target="footer238.xml"/><Relationship Id="rId692" Type="http://schemas.openxmlformats.org/officeDocument/2006/relationships/header" Target="header342.xml"/><Relationship Id="rId42" Type="http://schemas.openxmlformats.org/officeDocument/2006/relationships/header" Target="header17.xml"/><Relationship Id="rId84" Type="http://schemas.openxmlformats.org/officeDocument/2006/relationships/header" Target="header38.xml"/><Relationship Id="rId138" Type="http://schemas.openxmlformats.org/officeDocument/2006/relationships/header" Target="header65.xml"/><Relationship Id="rId345" Type="http://schemas.openxmlformats.org/officeDocument/2006/relationships/footer" Target="footer168.xml"/><Relationship Id="rId387" Type="http://schemas.openxmlformats.org/officeDocument/2006/relationships/footer" Target="footer189.xml"/><Relationship Id="rId510" Type="http://schemas.openxmlformats.org/officeDocument/2006/relationships/header" Target="header251.xml"/><Relationship Id="rId552" Type="http://schemas.openxmlformats.org/officeDocument/2006/relationships/header" Target="header272.xml"/><Relationship Id="rId594" Type="http://schemas.openxmlformats.org/officeDocument/2006/relationships/header" Target="header293.xml"/><Relationship Id="rId608" Type="http://schemas.openxmlformats.org/officeDocument/2006/relationships/header" Target="header300.xml"/><Relationship Id="rId191" Type="http://schemas.openxmlformats.org/officeDocument/2006/relationships/footer" Target="footer91.xml"/><Relationship Id="rId205" Type="http://schemas.openxmlformats.org/officeDocument/2006/relationships/footer" Target="footer98.xml"/><Relationship Id="rId247" Type="http://schemas.openxmlformats.org/officeDocument/2006/relationships/footer" Target="footer119.xml"/><Relationship Id="rId412" Type="http://schemas.openxmlformats.org/officeDocument/2006/relationships/header" Target="header202.xml"/><Relationship Id="rId107" Type="http://schemas.openxmlformats.org/officeDocument/2006/relationships/footer" Target="footer49.xml"/><Relationship Id="rId289" Type="http://schemas.openxmlformats.org/officeDocument/2006/relationships/footer" Target="footer140.xml"/><Relationship Id="rId454" Type="http://schemas.openxmlformats.org/officeDocument/2006/relationships/header" Target="header223.xml"/><Relationship Id="rId496" Type="http://schemas.openxmlformats.org/officeDocument/2006/relationships/header" Target="header244.xml"/><Relationship Id="rId661" Type="http://schemas.openxmlformats.org/officeDocument/2006/relationships/footer" Target="footer326.xml"/><Relationship Id="rId11" Type="http://schemas.openxmlformats.org/officeDocument/2006/relationships/footer" Target="footer1.xml"/><Relationship Id="rId53" Type="http://schemas.openxmlformats.org/officeDocument/2006/relationships/footer" Target="footer22.xml"/><Relationship Id="rId149" Type="http://schemas.openxmlformats.org/officeDocument/2006/relationships/footer" Target="footer70.xml"/><Relationship Id="rId314" Type="http://schemas.openxmlformats.org/officeDocument/2006/relationships/header" Target="header153.xml"/><Relationship Id="rId356" Type="http://schemas.openxmlformats.org/officeDocument/2006/relationships/header" Target="header174.xml"/><Relationship Id="rId398" Type="http://schemas.openxmlformats.org/officeDocument/2006/relationships/header" Target="header195.xml"/><Relationship Id="rId521" Type="http://schemas.openxmlformats.org/officeDocument/2006/relationships/footer" Target="footer256.xml"/><Relationship Id="rId563" Type="http://schemas.openxmlformats.org/officeDocument/2006/relationships/footer" Target="footer277.xml"/><Relationship Id="rId619" Type="http://schemas.openxmlformats.org/officeDocument/2006/relationships/footer" Target="footer305.xml"/><Relationship Id="rId95" Type="http://schemas.openxmlformats.org/officeDocument/2006/relationships/footer" Target="footer43.xml"/><Relationship Id="rId160" Type="http://schemas.openxmlformats.org/officeDocument/2006/relationships/header" Target="header76.xml"/><Relationship Id="rId216" Type="http://schemas.openxmlformats.org/officeDocument/2006/relationships/header" Target="header104.xml"/><Relationship Id="rId423" Type="http://schemas.openxmlformats.org/officeDocument/2006/relationships/footer" Target="footer207.xml"/><Relationship Id="rId258" Type="http://schemas.openxmlformats.org/officeDocument/2006/relationships/header" Target="header125.xml"/><Relationship Id="rId465" Type="http://schemas.openxmlformats.org/officeDocument/2006/relationships/footer" Target="footer228.xml"/><Relationship Id="rId630" Type="http://schemas.openxmlformats.org/officeDocument/2006/relationships/header" Target="header311.xml"/><Relationship Id="rId672" Type="http://schemas.openxmlformats.org/officeDocument/2006/relationships/header" Target="header332.xml"/><Relationship Id="rId22" Type="http://schemas.openxmlformats.org/officeDocument/2006/relationships/header" Target="header7.xml"/><Relationship Id="rId64" Type="http://schemas.openxmlformats.org/officeDocument/2006/relationships/header" Target="header28.xml"/><Relationship Id="rId118" Type="http://schemas.openxmlformats.org/officeDocument/2006/relationships/header" Target="header55.xml"/><Relationship Id="rId325" Type="http://schemas.openxmlformats.org/officeDocument/2006/relationships/footer" Target="footer158.xml"/><Relationship Id="rId367" Type="http://schemas.openxmlformats.org/officeDocument/2006/relationships/footer" Target="footer179.xml"/><Relationship Id="rId532" Type="http://schemas.openxmlformats.org/officeDocument/2006/relationships/header" Target="header262.xml"/><Relationship Id="rId574" Type="http://schemas.openxmlformats.org/officeDocument/2006/relationships/header" Target="header283.xml"/><Relationship Id="rId171" Type="http://schemas.openxmlformats.org/officeDocument/2006/relationships/footer" Target="footer81.xml"/><Relationship Id="rId227" Type="http://schemas.openxmlformats.org/officeDocument/2006/relationships/footer" Target="footer109.xml"/><Relationship Id="rId269" Type="http://schemas.openxmlformats.org/officeDocument/2006/relationships/footer" Target="footer130.xml"/><Relationship Id="rId434" Type="http://schemas.openxmlformats.org/officeDocument/2006/relationships/header" Target="header213.xml"/><Relationship Id="rId476" Type="http://schemas.openxmlformats.org/officeDocument/2006/relationships/header" Target="header234.xml"/><Relationship Id="rId641" Type="http://schemas.openxmlformats.org/officeDocument/2006/relationships/footer" Target="footer316.xml"/><Relationship Id="rId683" Type="http://schemas.openxmlformats.org/officeDocument/2006/relationships/footer" Target="footer337.xml"/><Relationship Id="rId33" Type="http://schemas.openxmlformats.org/officeDocument/2006/relationships/footer" Target="footer12.xml"/><Relationship Id="rId129" Type="http://schemas.openxmlformats.org/officeDocument/2006/relationships/footer" Target="footer60.xml"/><Relationship Id="rId280" Type="http://schemas.openxmlformats.org/officeDocument/2006/relationships/header" Target="header136.xml"/><Relationship Id="rId336" Type="http://schemas.openxmlformats.org/officeDocument/2006/relationships/header" Target="header164.xml"/><Relationship Id="rId501" Type="http://schemas.openxmlformats.org/officeDocument/2006/relationships/footer" Target="footer246.xml"/><Relationship Id="rId543" Type="http://schemas.openxmlformats.org/officeDocument/2006/relationships/footer" Target="footer267.xml"/><Relationship Id="rId75" Type="http://schemas.openxmlformats.org/officeDocument/2006/relationships/footer" Target="footer33.xml"/><Relationship Id="rId140" Type="http://schemas.openxmlformats.org/officeDocument/2006/relationships/header" Target="header66.xml"/><Relationship Id="rId182" Type="http://schemas.openxmlformats.org/officeDocument/2006/relationships/header" Target="header87.xml"/><Relationship Id="rId378" Type="http://schemas.openxmlformats.org/officeDocument/2006/relationships/header" Target="header185.xml"/><Relationship Id="rId403" Type="http://schemas.openxmlformats.org/officeDocument/2006/relationships/footer" Target="footer197.xml"/><Relationship Id="rId585" Type="http://schemas.openxmlformats.org/officeDocument/2006/relationships/footer" Target="footer288.xml"/><Relationship Id="rId6" Type="http://schemas.openxmlformats.org/officeDocument/2006/relationships/footnotes" Target="footnotes.xml"/><Relationship Id="rId238" Type="http://schemas.openxmlformats.org/officeDocument/2006/relationships/header" Target="header115.xml"/><Relationship Id="rId445" Type="http://schemas.openxmlformats.org/officeDocument/2006/relationships/footer" Target="footer218.xml"/><Relationship Id="rId487" Type="http://schemas.openxmlformats.org/officeDocument/2006/relationships/footer" Target="footer239.xml"/><Relationship Id="rId610" Type="http://schemas.openxmlformats.org/officeDocument/2006/relationships/header" Target="header301.xml"/><Relationship Id="rId652" Type="http://schemas.openxmlformats.org/officeDocument/2006/relationships/header" Target="header322.xml"/><Relationship Id="rId694" Type="http://schemas.openxmlformats.org/officeDocument/2006/relationships/fontTable" Target="fontTable.xml"/><Relationship Id="rId291" Type="http://schemas.openxmlformats.org/officeDocument/2006/relationships/footer" Target="footer141.xml"/><Relationship Id="rId305" Type="http://schemas.openxmlformats.org/officeDocument/2006/relationships/footer" Target="footer148.xml"/><Relationship Id="rId347" Type="http://schemas.openxmlformats.org/officeDocument/2006/relationships/footer" Target="footer169.xml"/><Relationship Id="rId512" Type="http://schemas.openxmlformats.org/officeDocument/2006/relationships/header" Target="header252.xml"/><Relationship Id="rId44" Type="http://schemas.openxmlformats.org/officeDocument/2006/relationships/header" Target="header18.xml"/><Relationship Id="rId86" Type="http://schemas.openxmlformats.org/officeDocument/2006/relationships/header" Target="header39.xml"/><Relationship Id="rId151" Type="http://schemas.openxmlformats.org/officeDocument/2006/relationships/footer" Target="footer71.xml"/><Relationship Id="rId389" Type="http://schemas.openxmlformats.org/officeDocument/2006/relationships/footer" Target="footer190.xml"/><Relationship Id="rId554" Type="http://schemas.openxmlformats.org/officeDocument/2006/relationships/header" Target="header273.xml"/><Relationship Id="rId596" Type="http://schemas.openxmlformats.org/officeDocument/2006/relationships/header" Target="header294.xml"/><Relationship Id="rId193" Type="http://schemas.openxmlformats.org/officeDocument/2006/relationships/footer" Target="footer92.xml"/><Relationship Id="rId207" Type="http://schemas.openxmlformats.org/officeDocument/2006/relationships/footer" Target="footer99.xml"/><Relationship Id="rId249" Type="http://schemas.openxmlformats.org/officeDocument/2006/relationships/footer" Target="footer120.xml"/><Relationship Id="rId414" Type="http://schemas.openxmlformats.org/officeDocument/2006/relationships/header" Target="header203.xml"/><Relationship Id="rId456" Type="http://schemas.openxmlformats.org/officeDocument/2006/relationships/header" Target="header224.xml"/><Relationship Id="rId498" Type="http://schemas.openxmlformats.org/officeDocument/2006/relationships/header" Target="header245.xml"/><Relationship Id="rId621" Type="http://schemas.openxmlformats.org/officeDocument/2006/relationships/footer" Target="footer306.xml"/><Relationship Id="rId663" Type="http://schemas.openxmlformats.org/officeDocument/2006/relationships/footer" Target="footer327.xml"/><Relationship Id="rId13" Type="http://schemas.openxmlformats.org/officeDocument/2006/relationships/footer" Target="footer2.xml"/><Relationship Id="rId109" Type="http://schemas.openxmlformats.org/officeDocument/2006/relationships/footer" Target="footer50.xml"/><Relationship Id="rId260" Type="http://schemas.openxmlformats.org/officeDocument/2006/relationships/header" Target="header126.xml"/><Relationship Id="rId316" Type="http://schemas.openxmlformats.org/officeDocument/2006/relationships/header" Target="header154.xml"/><Relationship Id="rId523" Type="http://schemas.openxmlformats.org/officeDocument/2006/relationships/footer" Target="footer257.xml"/><Relationship Id="rId55" Type="http://schemas.openxmlformats.org/officeDocument/2006/relationships/footer" Target="footer23.xml"/><Relationship Id="rId97" Type="http://schemas.openxmlformats.org/officeDocument/2006/relationships/footer" Target="footer44.xml"/><Relationship Id="rId120" Type="http://schemas.openxmlformats.org/officeDocument/2006/relationships/header" Target="header56.xml"/><Relationship Id="rId358" Type="http://schemas.openxmlformats.org/officeDocument/2006/relationships/header" Target="header175.xml"/><Relationship Id="rId565" Type="http://schemas.openxmlformats.org/officeDocument/2006/relationships/footer" Target="footer278.xml"/><Relationship Id="rId162" Type="http://schemas.openxmlformats.org/officeDocument/2006/relationships/header" Target="header77.xml"/><Relationship Id="rId218" Type="http://schemas.openxmlformats.org/officeDocument/2006/relationships/header" Target="header105.xml"/><Relationship Id="rId425" Type="http://schemas.openxmlformats.org/officeDocument/2006/relationships/footer" Target="footer208.xml"/><Relationship Id="rId467" Type="http://schemas.openxmlformats.org/officeDocument/2006/relationships/footer" Target="footer229.xml"/><Relationship Id="rId632" Type="http://schemas.openxmlformats.org/officeDocument/2006/relationships/header" Target="header312.xml"/><Relationship Id="rId271" Type="http://schemas.openxmlformats.org/officeDocument/2006/relationships/footer" Target="footer131.xml"/><Relationship Id="rId674" Type="http://schemas.openxmlformats.org/officeDocument/2006/relationships/header" Target="header333.xml"/><Relationship Id="rId24" Type="http://schemas.openxmlformats.org/officeDocument/2006/relationships/header" Target="header8.xml"/><Relationship Id="rId66" Type="http://schemas.openxmlformats.org/officeDocument/2006/relationships/header" Target="header29.xml"/><Relationship Id="rId131" Type="http://schemas.openxmlformats.org/officeDocument/2006/relationships/footer" Target="footer61.xml"/><Relationship Id="rId327" Type="http://schemas.openxmlformats.org/officeDocument/2006/relationships/footer" Target="footer159.xml"/><Relationship Id="rId369" Type="http://schemas.openxmlformats.org/officeDocument/2006/relationships/footer" Target="footer180.xml"/><Relationship Id="rId534" Type="http://schemas.openxmlformats.org/officeDocument/2006/relationships/header" Target="header263.xml"/><Relationship Id="rId576" Type="http://schemas.openxmlformats.org/officeDocument/2006/relationships/header" Target="header284.xml"/><Relationship Id="rId173" Type="http://schemas.openxmlformats.org/officeDocument/2006/relationships/footer" Target="footer82.xml"/><Relationship Id="rId229" Type="http://schemas.openxmlformats.org/officeDocument/2006/relationships/footer" Target="footer110.xml"/><Relationship Id="rId380" Type="http://schemas.openxmlformats.org/officeDocument/2006/relationships/header" Target="header186.xml"/><Relationship Id="rId436" Type="http://schemas.openxmlformats.org/officeDocument/2006/relationships/header" Target="header214.xml"/><Relationship Id="rId601" Type="http://schemas.openxmlformats.org/officeDocument/2006/relationships/footer" Target="footer296.xml"/><Relationship Id="rId643" Type="http://schemas.openxmlformats.org/officeDocument/2006/relationships/footer" Target="footer317.xml"/><Relationship Id="rId240" Type="http://schemas.openxmlformats.org/officeDocument/2006/relationships/header" Target="header116.xml"/><Relationship Id="rId478" Type="http://schemas.openxmlformats.org/officeDocument/2006/relationships/header" Target="header235.xml"/><Relationship Id="rId685" Type="http://schemas.openxmlformats.org/officeDocument/2006/relationships/footer" Target="footer338.xml"/><Relationship Id="rId35" Type="http://schemas.openxmlformats.org/officeDocument/2006/relationships/footer" Target="footer13.xml"/><Relationship Id="rId77" Type="http://schemas.openxmlformats.org/officeDocument/2006/relationships/footer" Target="footer34.xml"/><Relationship Id="rId100" Type="http://schemas.openxmlformats.org/officeDocument/2006/relationships/header" Target="header46.xml"/><Relationship Id="rId282" Type="http://schemas.openxmlformats.org/officeDocument/2006/relationships/header" Target="header137.xml"/><Relationship Id="rId338" Type="http://schemas.openxmlformats.org/officeDocument/2006/relationships/header" Target="header165.xml"/><Relationship Id="rId503" Type="http://schemas.openxmlformats.org/officeDocument/2006/relationships/footer" Target="footer247.xml"/><Relationship Id="rId545" Type="http://schemas.openxmlformats.org/officeDocument/2006/relationships/footer" Target="footer268.xml"/><Relationship Id="rId587" Type="http://schemas.openxmlformats.org/officeDocument/2006/relationships/footer" Target="footer289.xml"/><Relationship Id="rId8" Type="http://schemas.openxmlformats.org/officeDocument/2006/relationships/image" Target="media/image1.png"/><Relationship Id="rId142" Type="http://schemas.openxmlformats.org/officeDocument/2006/relationships/header" Target="header67.xml"/><Relationship Id="rId184" Type="http://schemas.openxmlformats.org/officeDocument/2006/relationships/header" Target="header88.xml"/><Relationship Id="rId391" Type="http://schemas.openxmlformats.org/officeDocument/2006/relationships/footer" Target="footer191.xml"/><Relationship Id="rId405" Type="http://schemas.openxmlformats.org/officeDocument/2006/relationships/footer" Target="footer198.xml"/><Relationship Id="rId447" Type="http://schemas.openxmlformats.org/officeDocument/2006/relationships/footer" Target="footer219.xml"/><Relationship Id="rId612" Type="http://schemas.openxmlformats.org/officeDocument/2006/relationships/header" Target="header302.xml"/><Relationship Id="rId251" Type="http://schemas.openxmlformats.org/officeDocument/2006/relationships/footer" Target="footer121.xml"/><Relationship Id="rId489" Type="http://schemas.openxmlformats.org/officeDocument/2006/relationships/footer" Target="footer240.xml"/><Relationship Id="rId654" Type="http://schemas.openxmlformats.org/officeDocument/2006/relationships/header" Target="header323.xml"/><Relationship Id="rId46" Type="http://schemas.openxmlformats.org/officeDocument/2006/relationships/header" Target="header19.xml"/><Relationship Id="rId293" Type="http://schemas.openxmlformats.org/officeDocument/2006/relationships/footer" Target="footer142.xml"/><Relationship Id="rId307" Type="http://schemas.openxmlformats.org/officeDocument/2006/relationships/footer" Target="footer149.xml"/><Relationship Id="rId349" Type="http://schemas.openxmlformats.org/officeDocument/2006/relationships/footer" Target="footer170.xml"/><Relationship Id="rId514" Type="http://schemas.openxmlformats.org/officeDocument/2006/relationships/header" Target="header253.xml"/><Relationship Id="rId556" Type="http://schemas.openxmlformats.org/officeDocument/2006/relationships/header" Target="header274.xml"/><Relationship Id="rId88" Type="http://schemas.openxmlformats.org/officeDocument/2006/relationships/header" Target="header40.xml"/><Relationship Id="rId111" Type="http://schemas.openxmlformats.org/officeDocument/2006/relationships/footer" Target="footer51.xml"/><Relationship Id="rId153" Type="http://schemas.openxmlformats.org/officeDocument/2006/relationships/footer" Target="footer72.xml"/><Relationship Id="rId195" Type="http://schemas.openxmlformats.org/officeDocument/2006/relationships/footer" Target="footer93.xml"/><Relationship Id="rId209" Type="http://schemas.openxmlformats.org/officeDocument/2006/relationships/footer" Target="footer100.xml"/><Relationship Id="rId360" Type="http://schemas.openxmlformats.org/officeDocument/2006/relationships/header" Target="header176.xml"/><Relationship Id="rId416" Type="http://schemas.openxmlformats.org/officeDocument/2006/relationships/header" Target="header204.xml"/><Relationship Id="rId598" Type="http://schemas.openxmlformats.org/officeDocument/2006/relationships/header" Target="header295.xml"/><Relationship Id="rId220" Type="http://schemas.openxmlformats.org/officeDocument/2006/relationships/header" Target="header106.xml"/><Relationship Id="rId458" Type="http://schemas.openxmlformats.org/officeDocument/2006/relationships/header" Target="header225.xml"/><Relationship Id="rId623" Type="http://schemas.openxmlformats.org/officeDocument/2006/relationships/footer" Target="footer307.xml"/><Relationship Id="rId665" Type="http://schemas.openxmlformats.org/officeDocument/2006/relationships/footer" Target="footer328.xml"/><Relationship Id="rId15" Type="http://schemas.openxmlformats.org/officeDocument/2006/relationships/footer" Target="footer3.xml"/><Relationship Id="rId57" Type="http://schemas.openxmlformats.org/officeDocument/2006/relationships/footer" Target="footer24.xml"/><Relationship Id="rId262" Type="http://schemas.openxmlformats.org/officeDocument/2006/relationships/header" Target="header127.xml"/><Relationship Id="rId318" Type="http://schemas.openxmlformats.org/officeDocument/2006/relationships/header" Target="header155.xml"/><Relationship Id="rId525" Type="http://schemas.openxmlformats.org/officeDocument/2006/relationships/footer" Target="footer258.xml"/><Relationship Id="rId567" Type="http://schemas.openxmlformats.org/officeDocument/2006/relationships/footer" Target="footer279.xml"/><Relationship Id="rId99" Type="http://schemas.openxmlformats.org/officeDocument/2006/relationships/footer" Target="footer45.xml"/><Relationship Id="rId122" Type="http://schemas.openxmlformats.org/officeDocument/2006/relationships/header" Target="header57.xml"/><Relationship Id="rId164" Type="http://schemas.openxmlformats.org/officeDocument/2006/relationships/header" Target="header78.xml"/><Relationship Id="rId371" Type="http://schemas.openxmlformats.org/officeDocument/2006/relationships/footer" Target="footer181.xml"/><Relationship Id="rId427" Type="http://schemas.openxmlformats.org/officeDocument/2006/relationships/footer" Target="footer209.xml"/><Relationship Id="rId469" Type="http://schemas.openxmlformats.org/officeDocument/2006/relationships/footer" Target="footer230.xml"/><Relationship Id="rId634" Type="http://schemas.openxmlformats.org/officeDocument/2006/relationships/header" Target="header313.xml"/><Relationship Id="rId676" Type="http://schemas.openxmlformats.org/officeDocument/2006/relationships/header" Target="header334.xml"/><Relationship Id="rId26" Type="http://schemas.openxmlformats.org/officeDocument/2006/relationships/header" Target="header9.xml"/><Relationship Id="rId231" Type="http://schemas.openxmlformats.org/officeDocument/2006/relationships/footer" Target="footer111.xml"/><Relationship Id="rId273" Type="http://schemas.openxmlformats.org/officeDocument/2006/relationships/footer" Target="footer132.xml"/><Relationship Id="rId329" Type="http://schemas.openxmlformats.org/officeDocument/2006/relationships/footer" Target="footer160.xml"/><Relationship Id="rId480" Type="http://schemas.openxmlformats.org/officeDocument/2006/relationships/header" Target="header236.xml"/><Relationship Id="rId536" Type="http://schemas.openxmlformats.org/officeDocument/2006/relationships/header" Target="header264.xml"/><Relationship Id="rId68" Type="http://schemas.openxmlformats.org/officeDocument/2006/relationships/header" Target="header30.xml"/><Relationship Id="rId133" Type="http://schemas.openxmlformats.org/officeDocument/2006/relationships/footer" Target="footer62.xml"/><Relationship Id="rId175" Type="http://schemas.openxmlformats.org/officeDocument/2006/relationships/footer" Target="footer83.xml"/><Relationship Id="rId340" Type="http://schemas.openxmlformats.org/officeDocument/2006/relationships/header" Target="header166.xml"/><Relationship Id="rId578" Type="http://schemas.openxmlformats.org/officeDocument/2006/relationships/header" Target="header285.xml"/><Relationship Id="rId200" Type="http://schemas.openxmlformats.org/officeDocument/2006/relationships/header" Target="header96.xml"/><Relationship Id="rId382" Type="http://schemas.openxmlformats.org/officeDocument/2006/relationships/header" Target="header187.xml"/><Relationship Id="rId438" Type="http://schemas.openxmlformats.org/officeDocument/2006/relationships/header" Target="header215.xml"/><Relationship Id="rId603" Type="http://schemas.openxmlformats.org/officeDocument/2006/relationships/footer" Target="footer297.xml"/><Relationship Id="rId645" Type="http://schemas.openxmlformats.org/officeDocument/2006/relationships/footer" Target="footer318.xml"/><Relationship Id="rId687" Type="http://schemas.openxmlformats.org/officeDocument/2006/relationships/footer" Target="footer339.xml"/><Relationship Id="rId242" Type="http://schemas.openxmlformats.org/officeDocument/2006/relationships/header" Target="header117.xml"/><Relationship Id="rId284" Type="http://schemas.openxmlformats.org/officeDocument/2006/relationships/header" Target="header138.xml"/><Relationship Id="rId491" Type="http://schemas.openxmlformats.org/officeDocument/2006/relationships/footer" Target="footer241.xml"/><Relationship Id="rId505" Type="http://schemas.openxmlformats.org/officeDocument/2006/relationships/footer" Target="footer248.xml"/><Relationship Id="rId37" Type="http://schemas.openxmlformats.org/officeDocument/2006/relationships/footer" Target="footer14.xml"/><Relationship Id="rId79" Type="http://schemas.openxmlformats.org/officeDocument/2006/relationships/footer" Target="footer35.xml"/><Relationship Id="rId102" Type="http://schemas.openxmlformats.org/officeDocument/2006/relationships/header" Target="header47.xml"/><Relationship Id="rId144" Type="http://schemas.openxmlformats.org/officeDocument/2006/relationships/header" Target="header68.xml"/><Relationship Id="rId547" Type="http://schemas.openxmlformats.org/officeDocument/2006/relationships/footer" Target="footer269.xml"/><Relationship Id="rId589" Type="http://schemas.openxmlformats.org/officeDocument/2006/relationships/footer" Target="footer290.xml"/><Relationship Id="rId90" Type="http://schemas.openxmlformats.org/officeDocument/2006/relationships/header" Target="header41.xml"/><Relationship Id="rId186" Type="http://schemas.openxmlformats.org/officeDocument/2006/relationships/header" Target="header89.xml"/><Relationship Id="rId351" Type="http://schemas.openxmlformats.org/officeDocument/2006/relationships/footer" Target="footer171.xml"/><Relationship Id="rId393" Type="http://schemas.openxmlformats.org/officeDocument/2006/relationships/footer" Target="footer192.xml"/><Relationship Id="rId407" Type="http://schemas.openxmlformats.org/officeDocument/2006/relationships/footer" Target="footer199.xml"/><Relationship Id="rId449" Type="http://schemas.openxmlformats.org/officeDocument/2006/relationships/footer" Target="footer220.xml"/><Relationship Id="rId614" Type="http://schemas.openxmlformats.org/officeDocument/2006/relationships/header" Target="header303.xml"/><Relationship Id="rId656" Type="http://schemas.openxmlformats.org/officeDocument/2006/relationships/header" Target="header324.xml"/><Relationship Id="rId211" Type="http://schemas.openxmlformats.org/officeDocument/2006/relationships/footer" Target="footer101.xml"/><Relationship Id="rId253" Type="http://schemas.openxmlformats.org/officeDocument/2006/relationships/footer" Target="footer122.xml"/><Relationship Id="rId295" Type="http://schemas.openxmlformats.org/officeDocument/2006/relationships/footer" Target="footer143.xml"/><Relationship Id="rId309" Type="http://schemas.openxmlformats.org/officeDocument/2006/relationships/footer" Target="footer150.xml"/><Relationship Id="rId460" Type="http://schemas.openxmlformats.org/officeDocument/2006/relationships/header" Target="header226.xml"/><Relationship Id="rId516" Type="http://schemas.openxmlformats.org/officeDocument/2006/relationships/header" Target="header254.xml"/><Relationship Id="rId48" Type="http://schemas.openxmlformats.org/officeDocument/2006/relationships/header" Target="header20.xml"/><Relationship Id="rId113" Type="http://schemas.openxmlformats.org/officeDocument/2006/relationships/footer" Target="footer52.xml"/><Relationship Id="rId320" Type="http://schemas.openxmlformats.org/officeDocument/2006/relationships/header" Target="header156.xml"/><Relationship Id="rId558" Type="http://schemas.openxmlformats.org/officeDocument/2006/relationships/header" Target="header275.xml"/><Relationship Id="rId155" Type="http://schemas.openxmlformats.org/officeDocument/2006/relationships/footer" Target="footer73.xml"/><Relationship Id="rId197" Type="http://schemas.openxmlformats.org/officeDocument/2006/relationships/footer" Target="footer94.xml"/><Relationship Id="rId362" Type="http://schemas.openxmlformats.org/officeDocument/2006/relationships/header" Target="header177.xml"/><Relationship Id="rId418" Type="http://schemas.openxmlformats.org/officeDocument/2006/relationships/header" Target="header205.xml"/><Relationship Id="rId625" Type="http://schemas.openxmlformats.org/officeDocument/2006/relationships/footer" Target="footer308.xml"/><Relationship Id="rId222" Type="http://schemas.openxmlformats.org/officeDocument/2006/relationships/header" Target="header107.xml"/><Relationship Id="rId264" Type="http://schemas.openxmlformats.org/officeDocument/2006/relationships/header" Target="header128.xml"/><Relationship Id="rId471" Type="http://schemas.openxmlformats.org/officeDocument/2006/relationships/footer" Target="footer231.xml"/><Relationship Id="rId667" Type="http://schemas.openxmlformats.org/officeDocument/2006/relationships/footer" Target="footer329.xml"/><Relationship Id="rId17" Type="http://schemas.openxmlformats.org/officeDocument/2006/relationships/footer" Target="footer4.xml"/><Relationship Id="rId59" Type="http://schemas.openxmlformats.org/officeDocument/2006/relationships/footer" Target="footer25.xml"/><Relationship Id="rId124" Type="http://schemas.openxmlformats.org/officeDocument/2006/relationships/header" Target="header58.xml"/><Relationship Id="rId527" Type="http://schemas.openxmlformats.org/officeDocument/2006/relationships/footer" Target="footer259.xml"/><Relationship Id="rId569" Type="http://schemas.openxmlformats.org/officeDocument/2006/relationships/footer" Target="footer280.xml"/><Relationship Id="rId70" Type="http://schemas.openxmlformats.org/officeDocument/2006/relationships/header" Target="header31.xml"/><Relationship Id="rId166" Type="http://schemas.openxmlformats.org/officeDocument/2006/relationships/header" Target="header79.xml"/><Relationship Id="rId331" Type="http://schemas.openxmlformats.org/officeDocument/2006/relationships/footer" Target="footer161.xml"/><Relationship Id="rId373" Type="http://schemas.openxmlformats.org/officeDocument/2006/relationships/footer" Target="footer182.xml"/><Relationship Id="rId429" Type="http://schemas.openxmlformats.org/officeDocument/2006/relationships/footer" Target="footer210.xml"/><Relationship Id="rId580" Type="http://schemas.openxmlformats.org/officeDocument/2006/relationships/header" Target="header286.xml"/><Relationship Id="rId636" Type="http://schemas.openxmlformats.org/officeDocument/2006/relationships/header" Target="header314.xml"/><Relationship Id="rId1" Type="http://schemas.openxmlformats.org/officeDocument/2006/relationships/numbering" Target="numbering.xml"/><Relationship Id="rId233" Type="http://schemas.openxmlformats.org/officeDocument/2006/relationships/footer" Target="footer112.xml"/><Relationship Id="rId440" Type="http://schemas.openxmlformats.org/officeDocument/2006/relationships/header" Target="header216.xml"/><Relationship Id="rId678" Type="http://schemas.openxmlformats.org/officeDocument/2006/relationships/header" Target="header335.xml"/><Relationship Id="rId28" Type="http://schemas.openxmlformats.org/officeDocument/2006/relationships/header" Target="header10.xml"/><Relationship Id="rId275" Type="http://schemas.openxmlformats.org/officeDocument/2006/relationships/footer" Target="footer133.xml"/><Relationship Id="rId300" Type="http://schemas.openxmlformats.org/officeDocument/2006/relationships/header" Target="header146.xml"/><Relationship Id="rId482" Type="http://schemas.openxmlformats.org/officeDocument/2006/relationships/header" Target="header237.xml"/><Relationship Id="rId538" Type="http://schemas.openxmlformats.org/officeDocument/2006/relationships/header" Target="header265.xml"/><Relationship Id="rId81" Type="http://schemas.openxmlformats.org/officeDocument/2006/relationships/footer" Target="footer36.xml"/><Relationship Id="rId135" Type="http://schemas.openxmlformats.org/officeDocument/2006/relationships/footer" Target="footer63.xml"/><Relationship Id="rId177" Type="http://schemas.openxmlformats.org/officeDocument/2006/relationships/footer" Target="footer84.xml"/><Relationship Id="rId342" Type="http://schemas.openxmlformats.org/officeDocument/2006/relationships/header" Target="header167.xml"/><Relationship Id="rId384" Type="http://schemas.openxmlformats.org/officeDocument/2006/relationships/header" Target="header188.xml"/><Relationship Id="rId591" Type="http://schemas.openxmlformats.org/officeDocument/2006/relationships/footer" Target="footer291.xml"/><Relationship Id="rId605" Type="http://schemas.openxmlformats.org/officeDocument/2006/relationships/footer" Target="footer298.xml"/><Relationship Id="rId202" Type="http://schemas.openxmlformats.org/officeDocument/2006/relationships/header" Target="header97.xml"/><Relationship Id="rId244" Type="http://schemas.openxmlformats.org/officeDocument/2006/relationships/header" Target="header118.xml"/><Relationship Id="rId647" Type="http://schemas.openxmlformats.org/officeDocument/2006/relationships/footer" Target="footer319.xml"/><Relationship Id="rId689" Type="http://schemas.openxmlformats.org/officeDocument/2006/relationships/footer" Target="footer340.xml"/><Relationship Id="rId39" Type="http://schemas.openxmlformats.org/officeDocument/2006/relationships/footer" Target="footer15.xml"/><Relationship Id="rId286" Type="http://schemas.openxmlformats.org/officeDocument/2006/relationships/header" Target="header139.xml"/><Relationship Id="rId451" Type="http://schemas.openxmlformats.org/officeDocument/2006/relationships/footer" Target="footer221.xml"/><Relationship Id="rId493" Type="http://schemas.openxmlformats.org/officeDocument/2006/relationships/footer" Target="footer242.xml"/><Relationship Id="rId507" Type="http://schemas.openxmlformats.org/officeDocument/2006/relationships/footer" Target="footer249.xml"/><Relationship Id="rId549" Type="http://schemas.openxmlformats.org/officeDocument/2006/relationships/footer" Target="footer270.xml"/><Relationship Id="rId50" Type="http://schemas.openxmlformats.org/officeDocument/2006/relationships/header" Target="header21.xml"/><Relationship Id="rId104" Type="http://schemas.openxmlformats.org/officeDocument/2006/relationships/header" Target="header48.xml"/><Relationship Id="rId146" Type="http://schemas.openxmlformats.org/officeDocument/2006/relationships/header" Target="header69.xml"/><Relationship Id="rId188" Type="http://schemas.openxmlformats.org/officeDocument/2006/relationships/header" Target="header90.xml"/><Relationship Id="rId311" Type="http://schemas.openxmlformats.org/officeDocument/2006/relationships/footer" Target="footer151.xml"/><Relationship Id="rId353" Type="http://schemas.openxmlformats.org/officeDocument/2006/relationships/footer" Target="footer172.xml"/><Relationship Id="rId395" Type="http://schemas.openxmlformats.org/officeDocument/2006/relationships/footer" Target="footer193.xml"/><Relationship Id="rId409" Type="http://schemas.openxmlformats.org/officeDocument/2006/relationships/footer" Target="footer200.xml"/><Relationship Id="rId560" Type="http://schemas.openxmlformats.org/officeDocument/2006/relationships/header" Target="header276.xml"/><Relationship Id="rId92" Type="http://schemas.openxmlformats.org/officeDocument/2006/relationships/header" Target="header42.xml"/><Relationship Id="rId213" Type="http://schemas.openxmlformats.org/officeDocument/2006/relationships/footer" Target="footer102.xml"/><Relationship Id="rId420" Type="http://schemas.openxmlformats.org/officeDocument/2006/relationships/header" Target="header206.xml"/><Relationship Id="rId616" Type="http://schemas.openxmlformats.org/officeDocument/2006/relationships/header" Target="header304.xml"/><Relationship Id="rId658" Type="http://schemas.openxmlformats.org/officeDocument/2006/relationships/header" Target="header325.xml"/><Relationship Id="rId255" Type="http://schemas.openxmlformats.org/officeDocument/2006/relationships/footer" Target="footer123.xml"/><Relationship Id="rId297" Type="http://schemas.openxmlformats.org/officeDocument/2006/relationships/footer" Target="footer144.xml"/><Relationship Id="rId462" Type="http://schemas.openxmlformats.org/officeDocument/2006/relationships/header" Target="header227.xml"/><Relationship Id="rId518" Type="http://schemas.openxmlformats.org/officeDocument/2006/relationships/header" Target="header25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6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6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7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7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7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7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7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7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8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8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8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8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8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8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8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8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8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8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9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9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9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9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9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9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9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9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9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19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0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0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0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0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0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0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0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0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0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0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1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1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1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1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1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1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1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1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1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1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2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2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2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2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2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2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2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2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2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2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3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3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3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3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3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3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3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3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3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3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4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4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4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4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4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4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4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4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4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4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5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5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5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5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5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5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5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5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5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5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6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6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6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6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6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6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6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6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6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6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7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7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7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7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7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7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7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7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7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7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8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8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8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8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8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8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8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8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8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8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9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9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9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9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9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9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9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9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9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9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0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0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0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0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0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0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0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0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0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0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1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1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1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1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1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1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1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1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1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1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2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2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2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2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2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2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2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2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2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2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3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3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3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3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3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3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3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3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3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3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4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4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4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5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5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5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5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5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5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5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5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6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6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6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6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6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6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6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6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6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6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7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7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7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7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7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7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7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7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7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7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8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8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8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8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8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8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8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8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8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8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9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9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9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9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9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9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9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9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9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9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6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6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7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7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7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7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7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7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8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8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8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8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8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8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8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8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8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8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9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9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9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9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9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9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9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9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9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9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0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0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0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0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0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0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0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0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0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0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1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1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1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1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1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1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1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1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1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2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2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2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2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2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2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2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2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2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2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3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3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3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3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3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3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3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3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3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3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4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4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4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4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4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4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4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4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4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4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5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5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5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5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5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5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5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5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5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5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6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6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6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6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6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6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6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6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6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6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7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7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7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7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7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7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7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7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7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7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8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8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8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8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8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8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8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8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8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8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9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9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9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9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9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9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9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9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9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9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0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0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0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0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0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0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0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0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0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0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1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1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1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1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1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1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1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1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1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2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2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2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2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2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2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2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2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2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2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3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3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3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3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3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3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3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3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3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3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4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4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4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341</Pages>
  <Words>116728</Words>
  <Characters>642005</Characters>
  <Application>Microsoft Office Word</Application>
  <DocSecurity>0</DocSecurity>
  <Lines>5350</Lines>
  <Paragraphs>1514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</vt:lpstr>
    </vt:vector>
  </TitlesOfParts>
  <Company>Municipio</Company>
  <LinksUpToDate>false</LinksUpToDate>
  <CharactersWithSpaces>757219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</dc:title>
  <dc:creator>ddelgadh</dc:creator>
  <cp:lastModifiedBy>Alejandro Ocampo V.</cp:lastModifiedBy>
  <cp:revision>3</cp:revision>
  <cp:lastPrinted>2015-09-10T19:56:00Z</cp:lastPrinted>
  <dcterms:created xsi:type="dcterms:W3CDTF">2015-09-10T19:56:00Z</dcterms:created>
  <dcterms:modified xsi:type="dcterms:W3CDTF">2015-09-10T21:56:00Z</dcterms:modified>
</cp:coreProperties>
</file>